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F0A33" w14:textId="718A6875" w:rsidR="00560DB9" w:rsidRPr="00507E9A" w:rsidRDefault="00560DB9" w:rsidP="00ED4B5C">
      <w:pPr>
        <w:rPr>
          <w:rFonts w:ascii="Arial" w:hAnsi="Arial" w:cs="Arial"/>
          <w:b/>
          <w:bCs/>
          <w:sz w:val="32"/>
          <w:szCs w:val="32"/>
          <w:lang w:val="en-US"/>
        </w:rPr>
      </w:pPr>
      <w:r w:rsidRPr="00507E9A">
        <w:rPr>
          <w:rFonts w:ascii="Arial" w:hAnsi="Arial" w:cs="Arial"/>
          <w:b/>
          <w:bCs/>
          <w:sz w:val="32"/>
          <w:szCs w:val="32"/>
          <w:lang w:val="en-US"/>
        </w:rPr>
        <w:t>Patient Welcome Package</w:t>
      </w:r>
    </w:p>
    <w:p w14:paraId="65D65413" w14:textId="647EAF4B" w:rsidR="00560DB9" w:rsidRDefault="00560DB9" w:rsidP="00ED4B5C">
      <w:pPr>
        <w:rPr>
          <w:rFonts w:ascii="Calibri" w:hAnsi="Calibri" w:cs="Calibri"/>
          <w:i/>
          <w:sz w:val="24"/>
          <w:szCs w:val="24"/>
          <w:lang w:val="en-US"/>
        </w:rPr>
      </w:pPr>
      <w:r>
        <w:rPr>
          <w:rFonts w:ascii="Calibri" w:hAnsi="Calibri" w:cs="Calibri"/>
          <w:i/>
          <w:sz w:val="24"/>
          <w:szCs w:val="24"/>
          <w:lang w:val="en-US"/>
        </w:rPr>
        <w:t xml:space="preserve">Waterloo Region Nurse Practitioner (NP) Led clinic provides comprehensive primary health care to people of all ages and health conditions. Our team includes Nurse Practitioners, Nurses, Pharmacist, </w:t>
      </w:r>
      <w:r w:rsidR="00177CC6">
        <w:rPr>
          <w:rFonts w:ascii="Calibri" w:hAnsi="Calibri" w:cs="Calibri"/>
          <w:i/>
          <w:sz w:val="24"/>
          <w:szCs w:val="24"/>
          <w:lang w:val="en-US"/>
        </w:rPr>
        <w:t xml:space="preserve">Registered Dietitian, </w:t>
      </w:r>
      <w:r w:rsidR="00033104">
        <w:rPr>
          <w:rFonts w:ascii="Calibri" w:hAnsi="Calibri" w:cs="Calibri"/>
          <w:i/>
          <w:sz w:val="24"/>
          <w:szCs w:val="24"/>
          <w:lang w:val="en-US"/>
        </w:rPr>
        <w:t xml:space="preserve">Physiotherapist, </w:t>
      </w:r>
      <w:r>
        <w:rPr>
          <w:rFonts w:ascii="Calibri" w:hAnsi="Calibri" w:cs="Calibri"/>
          <w:i/>
          <w:sz w:val="24"/>
          <w:szCs w:val="24"/>
          <w:lang w:val="en-US"/>
        </w:rPr>
        <w:t xml:space="preserve">Social </w:t>
      </w:r>
      <w:r w:rsidR="00177CC6">
        <w:rPr>
          <w:rFonts w:ascii="Calibri" w:hAnsi="Calibri" w:cs="Calibri"/>
          <w:i/>
          <w:sz w:val="24"/>
          <w:szCs w:val="24"/>
          <w:lang w:val="en-US"/>
        </w:rPr>
        <w:t>W</w:t>
      </w:r>
      <w:r>
        <w:rPr>
          <w:rFonts w:ascii="Calibri" w:hAnsi="Calibri" w:cs="Calibri"/>
          <w:i/>
          <w:sz w:val="24"/>
          <w:szCs w:val="24"/>
          <w:lang w:val="en-US"/>
        </w:rPr>
        <w:t>orkers, Consultant Physicians and Administrative staff who all work together with our Patients to meet their health care needs.</w:t>
      </w:r>
    </w:p>
    <w:p w14:paraId="248B429D" w14:textId="76FBB61E" w:rsidR="00560DB9" w:rsidRPr="00BB708A" w:rsidRDefault="00560DB9" w:rsidP="00ED4B5C">
      <w:pPr>
        <w:rPr>
          <w:rFonts w:ascii="Arial" w:hAnsi="Arial" w:cs="Arial"/>
          <w:sz w:val="32"/>
          <w:szCs w:val="32"/>
          <w:lang w:val="en-US"/>
        </w:rPr>
      </w:pPr>
      <w:r w:rsidRPr="00BB708A">
        <w:rPr>
          <w:rFonts w:ascii="Arial" w:hAnsi="Arial" w:cs="Arial"/>
          <w:sz w:val="32"/>
          <w:szCs w:val="32"/>
          <w:lang w:val="en-US"/>
        </w:rPr>
        <w:t>Frequently Asked Questions</w:t>
      </w:r>
    </w:p>
    <w:p w14:paraId="318682CD" w14:textId="4D70E347" w:rsidR="008F6226" w:rsidRDefault="008F6226" w:rsidP="008F6226">
      <w:pPr>
        <w:pStyle w:val="ListParagraph"/>
        <w:numPr>
          <w:ilvl w:val="0"/>
          <w:numId w:val="39"/>
        </w:numPr>
        <w:rPr>
          <w:rFonts w:ascii="Arial" w:hAnsi="Arial" w:cs="Arial"/>
          <w:sz w:val="28"/>
          <w:szCs w:val="28"/>
          <w:u w:val="single"/>
          <w:lang w:val="en-US"/>
        </w:rPr>
      </w:pPr>
      <w:r>
        <w:rPr>
          <w:rFonts w:ascii="Arial" w:hAnsi="Arial" w:cs="Arial"/>
          <w:sz w:val="28"/>
          <w:szCs w:val="28"/>
          <w:u w:val="single"/>
          <w:lang w:val="en-US"/>
        </w:rPr>
        <w:t>What is a Nurse Practitioner?</w:t>
      </w:r>
    </w:p>
    <w:p w14:paraId="5010C0CE"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Nurse Practitioners (NPs), also known as Registered Nurses in the Extended</w:t>
      </w:r>
    </w:p>
    <w:p w14:paraId="2DC188A3"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Class, begin their nursing career as Registered Nurses and become NPs with an</w:t>
      </w:r>
    </w:p>
    <w:p w14:paraId="74A39AF8" w14:textId="147A3ABC" w:rsidR="008F6226" w:rsidRPr="008F6226" w:rsidRDefault="008F6226" w:rsidP="3BD46B3D">
      <w:pPr>
        <w:pStyle w:val="ListParagraph"/>
        <w:rPr>
          <w:i/>
          <w:iCs/>
          <w:sz w:val="24"/>
          <w:szCs w:val="24"/>
        </w:rPr>
      </w:pPr>
      <w:r w:rsidRPr="3BD46B3D">
        <w:rPr>
          <w:i/>
          <w:iCs/>
          <w:sz w:val="24"/>
          <w:szCs w:val="24"/>
        </w:rPr>
        <w:t>advanced graduate education degree (i.e</w:t>
      </w:r>
      <w:r w:rsidR="6558F407" w:rsidRPr="3BD46B3D">
        <w:rPr>
          <w:i/>
          <w:iCs/>
          <w:sz w:val="24"/>
          <w:szCs w:val="24"/>
        </w:rPr>
        <w:t>.</w:t>
      </w:r>
      <w:r w:rsidRPr="3BD46B3D">
        <w:rPr>
          <w:i/>
          <w:iCs/>
          <w:sz w:val="24"/>
          <w:szCs w:val="24"/>
        </w:rPr>
        <w:t xml:space="preserve"> Masters degree) as well as additional</w:t>
      </w:r>
    </w:p>
    <w:p w14:paraId="437D206B"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nursing experience and exam requirements. They work independently but are</w:t>
      </w:r>
    </w:p>
    <w:p w14:paraId="32517A52"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most often found working as key members with an integrated health care team.</w:t>
      </w:r>
    </w:p>
    <w:p w14:paraId="7ACE6045"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Nurse Practitioners have the competence to provide comprehensive health</w:t>
      </w:r>
    </w:p>
    <w:p w14:paraId="5A503804"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assessment, to diagnose health/ illness conditions, and to treat and manage</w:t>
      </w:r>
    </w:p>
    <w:p w14:paraId="5281E285" w14:textId="77777777" w:rsidR="008F6226" w:rsidRPr="008F6226" w:rsidRDefault="008F6226" w:rsidP="008F6226">
      <w:pPr>
        <w:pStyle w:val="ListParagraph"/>
        <w:rPr>
          <w:rFonts w:cstheme="minorHAnsi"/>
          <w:i/>
          <w:iCs/>
          <w:sz w:val="24"/>
          <w:szCs w:val="24"/>
        </w:rPr>
      </w:pPr>
      <w:r w:rsidRPr="008F6226">
        <w:rPr>
          <w:rFonts w:cstheme="minorHAnsi"/>
          <w:i/>
          <w:iCs/>
          <w:sz w:val="24"/>
          <w:szCs w:val="24"/>
        </w:rPr>
        <w:t>acute and chronic illness within a holistic model of care.</w:t>
      </w:r>
    </w:p>
    <w:p w14:paraId="7ECBFF88" w14:textId="77777777" w:rsidR="008F6226" w:rsidRPr="008F6226" w:rsidRDefault="008F6226" w:rsidP="008F6226">
      <w:pPr>
        <w:pStyle w:val="ListParagraph"/>
        <w:rPr>
          <w:rFonts w:ascii="Arial" w:hAnsi="Arial" w:cs="Arial"/>
          <w:sz w:val="28"/>
          <w:szCs w:val="28"/>
          <w:u w:val="single"/>
          <w:lang w:val="en-US"/>
        </w:rPr>
      </w:pPr>
    </w:p>
    <w:p w14:paraId="230CAAF3" w14:textId="6333BCB9" w:rsidR="00560DB9" w:rsidRPr="00443538" w:rsidRDefault="00443538" w:rsidP="00560DB9">
      <w:pPr>
        <w:pStyle w:val="ListParagraph"/>
        <w:numPr>
          <w:ilvl w:val="0"/>
          <w:numId w:val="30"/>
        </w:numPr>
        <w:rPr>
          <w:rFonts w:ascii="Arial" w:hAnsi="Arial" w:cs="Arial"/>
          <w:sz w:val="28"/>
          <w:szCs w:val="28"/>
          <w:lang w:val="en-US"/>
        </w:rPr>
      </w:pPr>
      <w:r>
        <w:rPr>
          <w:rFonts w:ascii="Arial" w:hAnsi="Arial" w:cs="Arial"/>
          <w:sz w:val="28"/>
          <w:szCs w:val="28"/>
          <w:u w:val="single"/>
          <w:lang w:val="en-US"/>
        </w:rPr>
        <w:t>What is a Nurse Practitioner (NP) Led Clinic?</w:t>
      </w:r>
    </w:p>
    <w:p w14:paraId="52DBE63D" w14:textId="03F425D2" w:rsidR="00443538" w:rsidRDefault="00443538" w:rsidP="00443538">
      <w:pPr>
        <w:pStyle w:val="ListParagraph"/>
        <w:rPr>
          <w:rFonts w:ascii="Calibri" w:hAnsi="Calibri" w:cs="Calibri"/>
          <w:i/>
          <w:sz w:val="24"/>
          <w:szCs w:val="24"/>
          <w:lang w:val="en-US"/>
        </w:rPr>
      </w:pPr>
      <w:r>
        <w:rPr>
          <w:rFonts w:ascii="Arial" w:hAnsi="Arial" w:cs="Arial"/>
          <w:sz w:val="24"/>
          <w:szCs w:val="24"/>
          <w:lang w:val="en-US"/>
        </w:rPr>
        <w:t>-</w:t>
      </w:r>
      <w:r>
        <w:rPr>
          <w:rFonts w:ascii="Calibri" w:hAnsi="Calibri" w:cs="Calibri"/>
          <w:i/>
          <w:sz w:val="24"/>
          <w:szCs w:val="24"/>
          <w:lang w:val="en-US"/>
        </w:rPr>
        <w:t xml:space="preserve">NPLCs </w:t>
      </w:r>
      <w:r w:rsidR="008A77DA">
        <w:rPr>
          <w:rFonts w:ascii="Calibri" w:hAnsi="Calibri" w:cs="Calibri"/>
          <w:i/>
          <w:sz w:val="24"/>
          <w:szCs w:val="24"/>
          <w:lang w:val="en-US"/>
        </w:rPr>
        <w:t>are interprofessional primary health care centers funded through the Ontario Ministry of Health</w:t>
      </w:r>
    </w:p>
    <w:p w14:paraId="3176E1D4" w14:textId="4A1AF06C" w:rsidR="00443538" w:rsidRDefault="00443538" w:rsidP="00443538">
      <w:pPr>
        <w:pStyle w:val="ListParagraph"/>
        <w:rPr>
          <w:rFonts w:ascii="Calibri" w:hAnsi="Calibri" w:cs="Calibri"/>
          <w:i/>
          <w:sz w:val="24"/>
          <w:szCs w:val="24"/>
          <w:lang w:val="en-US"/>
        </w:rPr>
      </w:pPr>
      <w:r>
        <w:rPr>
          <w:rFonts w:ascii="Calibri" w:hAnsi="Calibri" w:cs="Calibri"/>
          <w:i/>
          <w:sz w:val="24"/>
          <w:szCs w:val="24"/>
          <w:lang w:val="en-US"/>
        </w:rPr>
        <w:t xml:space="preserve">-NPLCs are governed by a </w:t>
      </w:r>
      <w:r w:rsidR="008A77DA">
        <w:rPr>
          <w:rFonts w:ascii="Calibri" w:hAnsi="Calibri" w:cs="Calibri"/>
          <w:i/>
          <w:sz w:val="24"/>
          <w:szCs w:val="24"/>
          <w:lang w:val="en-US"/>
        </w:rPr>
        <w:t xml:space="preserve">volunteer </w:t>
      </w:r>
      <w:r>
        <w:rPr>
          <w:rFonts w:ascii="Calibri" w:hAnsi="Calibri" w:cs="Calibri"/>
          <w:i/>
          <w:sz w:val="24"/>
          <w:szCs w:val="24"/>
          <w:lang w:val="en-US"/>
        </w:rPr>
        <w:t xml:space="preserve">board of directors </w:t>
      </w:r>
    </w:p>
    <w:p w14:paraId="0FD8C87A" w14:textId="37411E14" w:rsidR="00443538" w:rsidRDefault="00443538" w:rsidP="00443538">
      <w:pPr>
        <w:pStyle w:val="ListParagraph"/>
        <w:rPr>
          <w:rFonts w:ascii="Calibri" w:hAnsi="Calibri" w:cs="Calibri"/>
          <w:i/>
          <w:sz w:val="24"/>
          <w:szCs w:val="24"/>
          <w:lang w:val="en-US"/>
        </w:rPr>
      </w:pPr>
      <w:r>
        <w:rPr>
          <w:rFonts w:ascii="Calibri" w:hAnsi="Calibri" w:cs="Calibri"/>
          <w:i/>
          <w:sz w:val="24"/>
          <w:szCs w:val="24"/>
          <w:lang w:val="en-US"/>
        </w:rPr>
        <w:t>-NPs are the lead primary health care provider in an NPLC</w:t>
      </w:r>
    </w:p>
    <w:p w14:paraId="710F99F6" w14:textId="77777777" w:rsidR="00507C22" w:rsidRPr="00507C22" w:rsidRDefault="00507C22" w:rsidP="00507C22">
      <w:pPr>
        <w:pStyle w:val="ListParagraph"/>
        <w:rPr>
          <w:rFonts w:ascii="Arial" w:hAnsi="Arial" w:cs="Arial"/>
          <w:sz w:val="28"/>
          <w:szCs w:val="28"/>
          <w:lang w:val="en-US"/>
        </w:rPr>
      </w:pPr>
    </w:p>
    <w:p w14:paraId="2609AE3F" w14:textId="7F26080B" w:rsidR="00443538" w:rsidRPr="00443538" w:rsidRDefault="008F6226" w:rsidP="00443538">
      <w:pPr>
        <w:pStyle w:val="ListParagraph"/>
        <w:numPr>
          <w:ilvl w:val="0"/>
          <w:numId w:val="30"/>
        </w:numPr>
        <w:rPr>
          <w:rFonts w:ascii="Arial" w:hAnsi="Arial" w:cs="Arial"/>
          <w:sz w:val="28"/>
          <w:szCs w:val="28"/>
          <w:lang w:val="en-US"/>
        </w:rPr>
      </w:pPr>
      <w:r>
        <w:rPr>
          <w:rFonts w:ascii="Arial" w:hAnsi="Arial" w:cs="Arial"/>
          <w:sz w:val="28"/>
          <w:szCs w:val="28"/>
          <w:u w:val="single"/>
          <w:lang w:val="en-US"/>
        </w:rPr>
        <w:t>W</w:t>
      </w:r>
      <w:r w:rsidR="00443538">
        <w:rPr>
          <w:rFonts w:ascii="Arial" w:hAnsi="Arial" w:cs="Arial"/>
          <w:sz w:val="28"/>
          <w:szCs w:val="28"/>
          <w:u w:val="single"/>
          <w:lang w:val="en-US"/>
        </w:rPr>
        <w:t>hat do I bring to my first Meet and Greet appointment?</w:t>
      </w:r>
    </w:p>
    <w:p w14:paraId="3D373FBE" w14:textId="6C579542" w:rsidR="00443538" w:rsidRDefault="00443538" w:rsidP="00AC667C">
      <w:pPr>
        <w:pStyle w:val="ListParagraph"/>
        <w:numPr>
          <w:ilvl w:val="0"/>
          <w:numId w:val="40"/>
        </w:numPr>
        <w:rPr>
          <w:rFonts w:cstheme="minorHAnsi"/>
          <w:i/>
          <w:sz w:val="24"/>
          <w:szCs w:val="24"/>
          <w:lang w:val="en-US"/>
        </w:rPr>
      </w:pPr>
      <w:r>
        <w:rPr>
          <w:rFonts w:cstheme="minorHAnsi"/>
          <w:i/>
          <w:sz w:val="24"/>
          <w:szCs w:val="24"/>
          <w:lang w:val="en-US"/>
        </w:rPr>
        <w:t>Your valid health card</w:t>
      </w:r>
      <w:r w:rsidR="008A77DA">
        <w:rPr>
          <w:rFonts w:cstheme="minorHAnsi"/>
          <w:i/>
          <w:sz w:val="24"/>
          <w:szCs w:val="24"/>
          <w:lang w:val="en-US"/>
        </w:rPr>
        <w:t>, please ensure you have this available at every visit</w:t>
      </w:r>
    </w:p>
    <w:p w14:paraId="676CB6B6" w14:textId="0187CD9A" w:rsidR="00443538" w:rsidRDefault="00443538" w:rsidP="00507C22">
      <w:pPr>
        <w:pStyle w:val="ListParagraph"/>
        <w:numPr>
          <w:ilvl w:val="0"/>
          <w:numId w:val="40"/>
        </w:numPr>
        <w:rPr>
          <w:rFonts w:cstheme="minorHAnsi"/>
          <w:i/>
          <w:sz w:val="24"/>
          <w:szCs w:val="24"/>
          <w:lang w:val="en-US"/>
        </w:rPr>
      </w:pPr>
      <w:r>
        <w:rPr>
          <w:rFonts w:cstheme="minorHAnsi"/>
          <w:i/>
          <w:sz w:val="24"/>
          <w:szCs w:val="24"/>
          <w:lang w:val="en-US"/>
        </w:rPr>
        <w:t>Immunization record</w:t>
      </w:r>
    </w:p>
    <w:p w14:paraId="2F7A4637" w14:textId="51E73375" w:rsidR="00443538" w:rsidRDefault="00452143" w:rsidP="00507C22">
      <w:pPr>
        <w:pStyle w:val="ListParagraph"/>
        <w:numPr>
          <w:ilvl w:val="0"/>
          <w:numId w:val="40"/>
        </w:numPr>
        <w:rPr>
          <w:rFonts w:cstheme="minorHAnsi"/>
          <w:i/>
          <w:sz w:val="24"/>
          <w:szCs w:val="24"/>
          <w:lang w:val="en-US"/>
        </w:rPr>
      </w:pPr>
      <w:r>
        <w:rPr>
          <w:rFonts w:cstheme="minorHAnsi"/>
          <w:i/>
          <w:sz w:val="24"/>
          <w:szCs w:val="24"/>
          <w:lang w:val="en-US"/>
        </w:rPr>
        <w:t>N</w:t>
      </w:r>
      <w:r w:rsidR="00300D36">
        <w:rPr>
          <w:rFonts w:cstheme="minorHAnsi"/>
          <w:i/>
          <w:sz w:val="24"/>
          <w:szCs w:val="24"/>
          <w:lang w:val="en-US"/>
        </w:rPr>
        <w:t>ame and address of any specialist you may be seeing</w:t>
      </w:r>
    </w:p>
    <w:p w14:paraId="4C9F67C1" w14:textId="283F4C36" w:rsidR="00300D36" w:rsidRDefault="00300D36" w:rsidP="00507C22">
      <w:pPr>
        <w:pStyle w:val="ListParagraph"/>
        <w:numPr>
          <w:ilvl w:val="0"/>
          <w:numId w:val="40"/>
        </w:numPr>
        <w:rPr>
          <w:rFonts w:cstheme="minorHAnsi"/>
          <w:i/>
          <w:sz w:val="24"/>
          <w:szCs w:val="24"/>
          <w:lang w:val="en-US"/>
        </w:rPr>
      </w:pPr>
      <w:r>
        <w:rPr>
          <w:rFonts w:cstheme="minorHAnsi"/>
          <w:i/>
          <w:sz w:val="24"/>
          <w:szCs w:val="24"/>
          <w:lang w:val="en-US"/>
        </w:rPr>
        <w:t>“</w:t>
      </w:r>
      <w:r w:rsidR="00CB0997">
        <w:rPr>
          <w:rFonts w:cstheme="minorHAnsi"/>
          <w:i/>
          <w:sz w:val="24"/>
          <w:szCs w:val="24"/>
          <w:lang w:val="en-US"/>
        </w:rPr>
        <w:t>M</w:t>
      </w:r>
      <w:r>
        <w:rPr>
          <w:rFonts w:cstheme="minorHAnsi"/>
          <w:i/>
          <w:sz w:val="24"/>
          <w:szCs w:val="24"/>
          <w:lang w:val="en-US"/>
        </w:rPr>
        <w:t>ed check” from your pharmacy if you take 3 or more medications</w:t>
      </w:r>
    </w:p>
    <w:p w14:paraId="09BDB409" w14:textId="05F45A0E" w:rsidR="00300D36" w:rsidRDefault="00452143" w:rsidP="00507C22">
      <w:pPr>
        <w:pStyle w:val="ListParagraph"/>
        <w:numPr>
          <w:ilvl w:val="0"/>
          <w:numId w:val="40"/>
        </w:numPr>
        <w:rPr>
          <w:rFonts w:cstheme="minorHAnsi"/>
          <w:i/>
          <w:sz w:val="24"/>
          <w:szCs w:val="24"/>
          <w:lang w:val="en-US"/>
        </w:rPr>
      </w:pPr>
      <w:r>
        <w:rPr>
          <w:rFonts w:cstheme="minorHAnsi"/>
          <w:i/>
          <w:sz w:val="24"/>
          <w:szCs w:val="24"/>
          <w:lang w:val="en-US"/>
        </w:rPr>
        <w:lastRenderedPageBreak/>
        <w:t>L</w:t>
      </w:r>
      <w:r w:rsidR="00300D36">
        <w:rPr>
          <w:rFonts w:cstheme="minorHAnsi"/>
          <w:i/>
          <w:sz w:val="24"/>
          <w:szCs w:val="24"/>
          <w:lang w:val="en-US"/>
        </w:rPr>
        <w:t>ist of any medications you are currently taking including any herbal/traditional remedies</w:t>
      </w:r>
    </w:p>
    <w:p w14:paraId="081326D2" w14:textId="0A2F76D9" w:rsidR="00300D36" w:rsidRDefault="00300D36" w:rsidP="00507C22">
      <w:pPr>
        <w:pStyle w:val="ListParagraph"/>
        <w:numPr>
          <w:ilvl w:val="0"/>
          <w:numId w:val="40"/>
        </w:numPr>
        <w:rPr>
          <w:rFonts w:cstheme="minorHAnsi"/>
          <w:i/>
          <w:sz w:val="24"/>
          <w:szCs w:val="24"/>
          <w:lang w:val="en-US"/>
        </w:rPr>
      </w:pPr>
      <w:r>
        <w:rPr>
          <w:rFonts w:cstheme="minorHAnsi"/>
          <w:i/>
          <w:sz w:val="24"/>
          <w:szCs w:val="24"/>
          <w:lang w:val="en-US"/>
        </w:rPr>
        <w:t>Medical records, if you are in possession of them. Otherwise, please wait until you have met with your NP to understand what records are required</w:t>
      </w:r>
    </w:p>
    <w:p w14:paraId="0E4F0321" w14:textId="3632A7F0" w:rsidR="00300D36" w:rsidRDefault="00300D36" w:rsidP="00507C22">
      <w:pPr>
        <w:pStyle w:val="ListParagraph"/>
        <w:numPr>
          <w:ilvl w:val="0"/>
          <w:numId w:val="40"/>
        </w:numPr>
        <w:rPr>
          <w:rFonts w:cstheme="minorHAnsi"/>
          <w:i/>
          <w:sz w:val="24"/>
          <w:szCs w:val="24"/>
          <w:lang w:val="en-US"/>
        </w:rPr>
      </w:pPr>
      <w:r>
        <w:rPr>
          <w:rFonts w:cstheme="minorHAnsi"/>
          <w:i/>
          <w:sz w:val="24"/>
          <w:szCs w:val="24"/>
          <w:lang w:val="en-US"/>
        </w:rPr>
        <w:t xml:space="preserve">If medical records are required, we will ask you to complete a Patient Authorization Release form. </w:t>
      </w:r>
      <w:r w:rsidR="00F2413D">
        <w:rPr>
          <w:rFonts w:cstheme="minorHAnsi"/>
          <w:i/>
          <w:sz w:val="24"/>
          <w:szCs w:val="24"/>
          <w:lang w:val="en-US"/>
        </w:rPr>
        <w:t>*Note that d</w:t>
      </w:r>
      <w:r>
        <w:rPr>
          <w:rFonts w:cstheme="minorHAnsi"/>
          <w:i/>
          <w:sz w:val="24"/>
          <w:szCs w:val="24"/>
          <w:lang w:val="en-US"/>
        </w:rPr>
        <w:t>octor’s offices m</w:t>
      </w:r>
      <w:r w:rsidR="00F2413D">
        <w:rPr>
          <w:rFonts w:cstheme="minorHAnsi"/>
          <w:i/>
          <w:sz w:val="24"/>
          <w:szCs w:val="24"/>
          <w:lang w:val="en-US"/>
        </w:rPr>
        <w:t>ay</w:t>
      </w:r>
      <w:r>
        <w:rPr>
          <w:rFonts w:cstheme="minorHAnsi"/>
          <w:i/>
          <w:sz w:val="24"/>
          <w:szCs w:val="24"/>
          <w:lang w:val="en-US"/>
        </w:rPr>
        <w:t xml:space="preserve"> charge a fee. </w:t>
      </w:r>
    </w:p>
    <w:p w14:paraId="24D85B9E" w14:textId="77777777" w:rsidR="00507C22" w:rsidRPr="00443538" w:rsidRDefault="00507C22" w:rsidP="00507C22">
      <w:pPr>
        <w:pStyle w:val="ListParagraph"/>
        <w:ind w:left="1440"/>
        <w:rPr>
          <w:rFonts w:cstheme="minorHAnsi"/>
          <w:i/>
          <w:sz w:val="24"/>
          <w:szCs w:val="24"/>
          <w:lang w:val="en-US"/>
        </w:rPr>
      </w:pPr>
    </w:p>
    <w:p w14:paraId="4B0DD579" w14:textId="4B506410" w:rsidR="00443538" w:rsidRPr="00A11746" w:rsidRDefault="00507E9A" w:rsidP="00A11746">
      <w:pPr>
        <w:pStyle w:val="ListParagraph"/>
        <w:numPr>
          <w:ilvl w:val="0"/>
          <w:numId w:val="30"/>
        </w:numPr>
        <w:rPr>
          <w:rFonts w:ascii="Arial" w:hAnsi="Arial" w:cs="Arial"/>
          <w:sz w:val="28"/>
          <w:szCs w:val="28"/>
        </w:rPr>
      </w:pPr>
      <w:r>
        <w:rPr>
          <w:rFonts w:ascii="Arial" w:hAnsi="Arial" w:cs="Arial"/>
          <w:sz w:val="28"/>
          <w:szCs w:val="28"/>
          <w:u w:val="single"/>
        </w:rPr>
        <w:t>Appointments</w:t>
      </w:r>
    </w:p>
    <w:p w14:paraId="269B24BE" w14:textId="4CA2C088" w:rsidR="00A11746" w:rsidRDefault="00A11746" w:rsidP="00A11746">
      <w:pPr>
        <w:pStyle w:val="ListParagraph"/>
        <w:rPr>
          <w:rFonts w:cstheme="minorHAnsi"/>
          <w:i/>
          <w:sz w:val="24"/>
          <w:szCs w:val="24"/>
        </w:rPr>
      </w:pPr>
      <w:r>
        <w:rPr>
          <w:rFonts w:cstheme="minorHAnsi"/>
          <w:i/>
          <w:sz w:val="24"/>
          <w:szCs w:val="24"/>
        </w:rPr>
        <w:t>-</w:t>
      </w:r>
      <w:r w:rsidR="008A77DA">
        <w:rPr>
          <w:rFonts w:cstheme="minorHAnsi"/>
          <w:i/>
          <w:sz w:val="24"/>
          <w:szCs w:val="24"/>
        </w:rPr>
        <w:t>You</w:t>
      </w:r>
      <w:r>
        <w:rPr>
          <w:rFonts w:cstheme="minorHAnsi"/>
          <w:i/>
          <w:sz w:val="24"/>
          <w:szCs w:val="24"/>
        </w:rPr>
        <w:t xml:space="preserve"> are assigned to one Nurse Practitioner</w:t>
      </w:r>
    </w:p>
    <w:p w14:paraId="53260AE4" w14:textId="558BDC6A" w:rsidR="00A11746" w:rsidRDefault="00A11746" w:rsidP="00A11746">
      <w:pPr>
        <w:pStyle w:val="ListParagraph"/>
        <w:rPr>
          <w:rFonts w:cstheme="minorHAnsi"/>
          <w:i/>
          <w:sz w:val="24"/>
          <w:szCs w:val="24"/>
        </w:rPr>
      </w:pPr>
      <w:r>
        <w:rPr>
          <w:rFonts w:cstheme="minorHAnsi"/>
          <w:i/>
          <w:sz w:val="24"/>
          <w:szCs w:val="24"/>
        </w:rPr>
        <w:t>-You may see a different Nurse Practitioner during a “same day” appointment</w:t>
      </w:r>
    </w:p>
    <w:p w14:paraId="42597C85" w14:textId="2C8A2FB9" w:rsidR="00A11746" w:rsidRDefault="00A11746" w:rsidP="00A11746">
      <w:pPr>
        <w:pStyle w:val="ListParagraph"/>
        <w:rPr>
          <w:rFonts w:cstheme="minorHAnsi"/>
          <w:i/>
          <w:sz w:val="24"/>
          <w:szCs w:val="24"/>
        </w:rPr>
      </w:pPr>
      <w:r>
        <w:rPr>
          <w:rFonts w:cstheme="minorHAnsi"/>
          <w:i/>
          <w:sz w:val="24"/>
          <w:szCs w:val="24"/>
        </w:rPr>
        <w:t xml:space="preserve">-Please </w:t>
      </w:r>
      <w:r w:rsidR="008A77DA">
        <w:rPr>
          <w:rFonts w:cstheme="minorHAnsi"/>
          <w:i/>
          <w:sz w:val="24"/>
          <w:szCs w:val="24"/>
        </w:rPr>
        <w:t>let the receptionist know the reason for your visit so that your appointment time can be used effectively</w:t>
      </w:r>
    </w:p>
    <w:p w14:paraId="1C5ED49A" w14:textId="11366E40" w:rsidR="00A11746" w:rsidRDefault="00A11746" w:rsidP="00A11746">
      <w:pPr>
        <w:pStyle w:val="ListParagraph"/>
        <w:rPr>
          <w:rFonts w:cstheme="minorHAnsi"/>
          <w:i/>
          <w:sz w:val="24"/>
          <w:szCs w:val="24"/>
        </w:rPr>
      </w:pPr>
      <w:r>
        <w:rPr>
          <w:rFonts w:cstheme="minorHAnsi"/>
          <w:i/>
          <w:sz w:val="24"/>
          <w:szCs w:val="24"/>
        </w:rPr>
        <w:t>-</w:t>
      </w:r>
      <w:r w:rsidR="00452143">
        <w:rPr>
          <w:rFonts w:cstheme="minorHAnsi"/>
          <w:i/>
          <w:sz w:val="24"/>
          <w:szCs w:val="24"/>
        </w:rPr>
        <w:t>W</w:t>
      </w:r>
      <w:r>
        <w:rPr>
          <w:rFonts w:cstheme="minorHAnsi"/>
          <w:i/>
          <w:sz w:val="24"/>
          <w:szCs w:val="24"/>
        </w:rPr>
        <w:t xml:space="preserve">e do have online booking for our providers. Please visit our website </w:t>
      </w:r>
    </w:p>
    <w:p w14:paraId="1107BCC3" w14:textId="79F2D572" w:rsidR="00F5622C" w:rsidRDefault="00A11746" w:rsidP="00A11746">
      <w:pPr>
        <w:pStyle w:val="ListParagraph"/>
        <w:rPr>
          <w:rFonts w:cstheme="minorHAnsi"/>
          <w:i/>
          <w:sz w:val="24"/>
          <w:szCs w:val="24"/>
        </w:rPr>
      </w:pPr>
      <w:r>
        <w:rPr>
          <w:rFonts w:cstheme="minorHAnsi"/>
          <w:i/>
          <w:sz w:val="24"/>
          <w:szCs w:val="24"/>
        </w:rPr>
        <w:t>-</w:t>
      </w:r>
      <w:r w:rsidR="007311D7">
        <w:rPr>
          <w:rFonts w:cstheme="minorHAnsi"/>
          <w:i/>
          <w:sz w:val="24"/>
          <w:szCs w:val="24"/>
        </w:rPr>
        <w:t xml:space="preserve">On our website is a secure portal to send documents, photos, and forms that have been requested by </w:t>
      </w:r>
      <w:r w:rsidR="000624EF">
        <w:rPr>
          <w:rFonts w:cstheme="minorHAnsi"/>
          <w:i/>
          <w:sz w:val="24"/>
          <w:szCs w:val="24"/>
        </w:rPr>
        <w:t>our team</w:t>
      </w:r>
      <w:r w:rsidR="007311D7">
        <w:rPr>
          <w:rFonts w:cstheme="minorHAnsi"/>
          <w:i/>
          <w:sz w:val="24"/>
          <w:szCs w:val="24"/>
        </w:rPr>
        <w:t xml:space="preserve"> (wrnplc.ca/patient-information-2/document-submission/)</w:t>
      </w:r>
    </w:p>
    <w:p w14:paraId="4BA6C305" w14:textId="5E9E3314" w:rsidR="00F5622C" w:rsidRDefault="00F5622C" w:rsidP="00A11746">
      <w:pPr>
        <w:pStyle w:val="ListParagraph"/>
        <w:rPr>
          <w:rFonts w:cstheme="minorHAnsi"/>
          <w:i/>
          <w:sz w:val="24"/>
          <w:szCs w:val="24"/>
        </w:rPr>
      </w:pPr>
      <w:r>
        <w:rPr>
          <w:rFonts w:cstheme="minorHAnsi"/>
          <w:i/>
          <w:sz w:val="24"/>
          <w:szCs w:val="24"/>
        </w:rPr>
        <w:t>-</w:t>
      </w:r>
      <w:r w:rsidR="00452143">
        <w:rPr>
          <w:rFonts w:cstheme="minorHAnsi"/>
          <w:i/>
          <w:sz w:val="24"/>
          <w:szCs w:val="24"/>
        </w:rPr>
        <w:t>A</w:t>
      </w:r>
      <w:r>
        <w:rPr>
          <w:rFonts w:cstheme="minorHAnsi"/>
          <w:i/>
          <w:sz w:val="24"/>
          <w:szCs w:val="24"/>
        </w:rPr>
        <w:t>ppointment times may vary depending on the reason for your visit</w:t>
      </w:r>
    </w:p>
    <w:p w14:paraId="06D704AF" w14:textId="6C7B6243" w:rsidR="00F5622C" w:rsidRDefault="00F5622C" w:rsidP="00A11746">
      <w:pPr>
        <w:pStyle w:val="ListParagraph"/>
        <w:rPr>
          <w:rFonts w:cstheme="minorHAnsi"/>
          <w:i/>
          <w:sz w:val="24"/>
          <w:szCs w:val="24"/>
        </w:rPr>
      </w:pPr>
      <w:r>
        <w:rPr>
          <w:rFonts w:cstheme="minorHAnsi"/>
          <w:i/>
          <w:sz w:val="24"/>
          <w:szCs w:val="24"/>
        </w:rPr>
        <w:t>-</w:t>
      </w:r>
      <w:r w:rsidR="00452143">
        <w:rPr>
          <w:rFonts w:cstheme="minorHAnsi"/>
          <w:i/>
          <w:sz w:val="24"/>
          <w:szCs w:val="24"/>
        </w:rPr>
        <w:t>P</w:t>
      </w:r>
      <w:r>
        <w:rPr>
          <w:rFonts w:cstheme="minorHAnsi"/>
          <w:i/>
          <w:sz w:val="24"/>
          <w:szCs w:val="24"/>
        </w:rPr>
        <w:t>lease provide 24 hours’ notice when cancelling or rescheduling appointments</w:t>
      </w:r>
    </w:p>
    <w:p w14:paraId="4BF50C69" w14:textId="40027C92" w:rsidR="00F5622C" w:rsidRDefault="00F5622C" w:rsidP="00A11746">
      <w:pPr>
        <w:pStyle w:val="ListParagraph"/>
        <w:rPr>
          <w:rFonts w:cstheme="minorHAnsi"/>
          <w:i/>
          <w:sz w:val="24"/>
          <w:szCs w:val="24"/>
        </w:rPr>
      </w:pPr>
      <w:r>
        <w:rPr>
          <w:rFonts w:cstheme="minorHAnsi"/>
          <w:i/>
          <w:sz w:val="24"/>
          <w:szCs w:val="24"/>
        </w:rPr>
        <w:t>-</w:t>
      </w:r>
      <w:r w:rsidR="00452143">
        <w:rPr>
          <w:rFonts w:cstheme="minorHAnsi"/>
          <w:i/>
          <w:sz w:val="24"/>
          <w:szCs w:val="24"/>
        </w:rPr>
        <w:t>A</w:t>
      </w:r>
      <w:r>
        <w:rPr>
          <w:rFonts w:cstheme="minorHAnsi"/>
          <w:i/>
          <w:sz w:val="24"/>
          <w:szCs w:val="24"/>
        </w:rPr>
        <w:t>ppointments can</w:t>
      </w:r>
      <w:r w:rsidR="000F45B1">
        <w:rPr>
          <w:rFonts w:cstheme="minorHAnsi"/>
          <w:i/>
          <w:sz w:val="24"/>
          <w:szCs w:val="24"/>
        </w:rPr>
        <w:t>not</w:t>
      </w:r>
      <w:r>
        <w:rPr>
          <w:rFonts w:cstheme="minorHAnsi"/>
          <w:i/>
          <w:sz w:val="24"/>
          <w:szCs w:val="24"/>
        </w:rPr>
        <w:t xml:space="preserve"> be made on a walk-in basis</w:t>
      </w:r>
    </w:p>
    <w:p w14:paraId="03E4BE49" w14:textId="4569D36D" w:rsidR="00A11746" w:rsidRDefault="00F5622C" w:rsidP="00A11746">
      <w:pPr>
        <w:pStyle w:val="ListParagraph"/>
        <w:rPr>
          <w:rFonts w:cstheme="minorHAnsi"/>
          <w:i/>
          <w:sz w:val="24"/>
          <w:szCs w:val="24"/>
        </w:rPr>
      </w:pPr>
      <w:r>
        <w:rPr>
          <w:rFonts w:cstheme="minorHAnsi"/>
          <w:i/>
          <w:sz w:val="24"/>
          <w:szCs w:val="24"/>
        </w:rPr>
        <w:t>-If you arrive 10 minutes or more late for your appointment,</w:t>
      </w:r>
      <w:r w:rsidR="00A11746">
        <w:rPr>
          <w:rFonts w:cstheme="minorHAnsi"/>
          <w:i/>
          <w:sz w:val="24"/>
          <w:szCs w:val="24"/>
        </w:rPr>
        <w:t xml:space="preserve"> </w:t>
      </w:r>
      <w:r>
        <w:rPr>
          <w:rFonts w:cstheme="minorHAnsi"/>
          <w:i/>
          <w:sz w:val="24"/>
          <w:szCs w:val="24"/>
        </w:rPr>
        <w:t xml:space="preserve">you </w:t>
      </w:r>
      <w:r w:rsidR="00CB0997">
        <w:rPr>
          <w:rFonts w:cstheme="minorHAnsi"/>
          <w:i/>
          <w:sz w:val="24"/>
          <w:szCs w:val="24"/>
        </w:rPr>
        <w:t>may</w:t>
      </w:r>
      <w:r>
        <w:rPr>
          <w:rFonts w:cstheme="minorHAnsi"/>
          <w:i/>
          <w:sz w:val="24"/>
          <w:szCs w:val="24"/>
        </w:rPr>
        <w:t xml:space="preserve"> be rescheduled for a later date (see attached Patient Attendance statement)</w:t>
      </w:r>
    </w:p>
    <w:p w14:paraId="0640EA55" w14:textId="708AF1C8" w:rsidR="00F5622C" w:rsidRDefault="00F5622C" w:rsidP="00A11746">
      <w:pPr>
        <w:pStyle w:val="ListParagraph"/>
        <w:rPr>
          <w:rFonts w:cstheme="minorHAnsi"/>
          <w:i/>
          <w:sz w:val="24"/>
          <w:szCs w:val="24"/>
        </w:rPr>
      </w:pPr>
      <w:r>
        <w:rPr>
          <w:rFonts w:cstheme="minorHAnsi"/>
          <w:i/>
          <w:sz w:val="24"/>
          <w:szCs w:val="24"/>
        </w:rPr>
        <w:t>-Missing 3 appointments without notice will result in consequences that may include dismissal from our clinic (see attached Patient Attendance statement)</w:t>
      </w:r>
    </w:p>
    <w:p w14:paraId="1D6A7B5F" w14:textId="7505DEFC" w:rsidR="00F5622C" w:rsidRPr="00A11746" w:rsidRDefault="00F5622C" w:rsidP="00A11746">
      <w:pPr>
        <w:pStyle w:val="ListParagraph"/>
        <w:rPr>
          <w:rFonts w:cstheme="minorHAnsi"/>
          <w:i/>
          <w:sz w:val="24"/>
          <w:szCs w:val="24"/>
        </w:rPr>
      </w:pPr>
      <w:r>
        <w:rPr>
          <w:rFonts w:cstheme="minorHAnsi"/>
          <w:i/>
          <w:sz w:val="24"/>
          <w:szCs w:val="24"/>
        </w:rPr>
        <w:t>-Please remember the phones are extremely busy first thing in the morning and right after lunch so wait times might be longer</w:t>
      </w:r>
    </w:p>
    <w:p w14:paraId="5B7A82B4" w14:textId="5AEBB12F" w:rsidR="00560DB9" w:rsidRDefault="00560DB9" w:rsidP="009040D0">
      <w:pPr>
        <w:pStyle w:val="ListParagraph"/>
        <w:rPr>
          <w:rFonts w:ascii="Arial" w:hAnsi="Arial" w:cs="Arial"/>
          <w:sz w:val="28"/>
          <w:szCs w:val="28"/>
          <w:u w:val="single"/>
          <w:lang w:val="en-US"/>
        </w:rPr>
      </w:pPr>
    </w:p>
    <w:p w14:paraId="1EF93789" w14:textId="76437968" w:rsidR="009040D0" w:rsidRDefault="009040D0" w:rsidP="008A77DA">
      <w:pPr>
        <w:pStyle w:val="ListParagraph"/>
        <w:numPr>
          <w:ilvl w:val="0"/>
          <w:numId w:val="39"/>
        </w:numPr>
        <w:rPr>
          <w:rFonts w:ascii="Arial" w:hAnsi="Arial" w:cs="Arial"/>
          <w:sz w:val="28"/>
          <w:szCs w:val="28"/>
          <w:u w:val="single"/>
          <w:lang w:val="en-US"/>
        </w:rPr>
      </w:pPr>
      <w:r>
        <w:rPr>
          <w:rFonts w:ascii="Arial" w:hAnsi="Arial" w:cs="Arial"/>
          <w:sz w:val="28"/>
          <w:szCs w:val="28"/>
          <w:u w:val="single"/>
          <w:lang w:val="en-US"/>
        </w:rPr>
        <w:t>“</w:t>
      </w:r>
      <w:r w:rsidR="008A77DA">
        <w:rPr>
          <w:rFonts w:ascii="Arial" w:hAnsi="Arial" w:cs="Arial"/>
          <w:sz w:val="28"/>
          <w:szCs w:val="28"/>
          <w:u w:val="single"/>
          <w:lang w:val="en-US"/>
        </w:rPr>
        <w:t>S</w:t>
      </w:r>
      <w:r>
        <w:rPr>
          <w:rFonts w:ascii="Arial" w:hAnsi="Arial" w:cs="Arial"/>
          <w:sz w:val="28"/>
          <w:szCs w:val="28"/>
          <w:u w:val="single"/>
          <w:lang w:val="en-US"/>
        </w:rPr>
        <w:t>ame day” appointments</w:t>
      </w:r>
    </w:p>
    <w:p w14:paraId="1D2CD5B0" w14:textId="0762571B" w:rsidR="009040D0" w:rsidRDefault="009040D0" w:rsidP="009040D0">
      <w:pPr>
        <w:pStyle w:val="ListParagraph"/>
        <w:rPr>
          <w:rFonts w:cstheme="minorHAnsi"/>
          <w:i/>
          <w:sz w:val="24"/>
          <w:szCs w:val="24"/>
          <w:lang w:val="en-US"/>
        </w:rPr>
      </w:pPr>
      <w:r>
        <w:rPr>
          <w:rFonts w:cstheme="minorHAnsi"/>
          <w:i/>
          <w:sz w:val="24"/>
          <w:szCs w:val="24"/>
          <w:lang w:val="en-US"/>
        </w:rPr>
        <w:t>-</w:t>
      </w:r>
      <w:r w:rsidR="008A77DA">
        <w:rPr>
          <w:rFonts w:cstheme="minorHAnsi"/>
          <w:i/>
          <w:sz w:val="24"/>
          <w:szCs w:val="24"/>
          <w:lang w:val="en-US"/>
        </w:rPr>
        <w:t>Same day</w:t>
      </w:r>
      <w:r>
        <w:rPr>
          <w:rFonts w:cstheme="minorHAnsi"/>
          <w:i/>
          <w:sz w:val="24"/>
          <w:szCs w:val="24"/>
          <w:lang w:val="en-US"/>
        </w:rPr>
        <w:t xml:space="preserve"> appointments are designed to </w:t>
      </w:r>
      <w:r w:rsidR="008A77DA">
        <w:rPr>
          <w:rFonts w:cstheme="minorHAnsi"/>
          <w:i/>
          <w:sz w:val="24"/>
          <w:szCs w:val="24"/>
          <w:lang w:val="en-US"/>
        </w:rPr>
        <w:t>deal with single</w:t>
      </w:r>
      <w:r>
        <w:rPr>
          <w:rFonts w:cstheme="minorHAnsi"/>
          <w:i/>
          <w:sz w:val="24"/>
          <w:szCs w:val="24"/>
          <w:lang w:val="en-US"/>
        </w:rPr>
        <w:t xml:space="preserve"> </w:t>
      </w:r>
      <w:r w:rsidR="00981BE8">
        <w:rPr>
          <w:rFonts w:cstheme="minorHAnsi"/>
          <w:i/>
          <w:sz w:val="24"/>
          <w:szCs w:val="24"/>
          <w:lang w:val="en-US"/>
        </w:rPr>
        <w:t>urgent issues only (i.e. earache, sore throat)</w:t>
      </w:r>
      <w:r w:rsidR="00DC0C22">
        <w:rPr>
          <w:rFonts w:cstheme="minorHAnsi"/>
          <w:i/>
          <w:sz w:val="24"/>
          <w:szCs w:val="24"/>
          <w:lang w:val="en-US"/>
        </w:rPr>
        <w:t>. You must call the office to book a same day appointment</w:t>
      </w:r>
    </w:p>
    <w:p w14:paraId="7919D890" w14:textId="599A80D2" w:rsidR="00981BE8" w:rsidRDefault="00981BE8" w:rsidP="009040D0">
      <w:pPr>
        <w:pStyle w:val="ListParagraph"/>
        <w:rPr>
          <w:rFonts w:cstheme="minorHAnsi"/>
          <w:i/>
          <w:sz w:val="24"/>
          <w:szCs w:val="24"/>
          <w:lang w:val="en-US"/>
        </w:rPr>
      </w:pPr>
      <w:r>
        <w:rPr>
          <w:rFonts w:cstheme="minorHAnsi"/>
          <w:i/>
          <w:sz w:val="24"/>
          <w:szCs w:val="24"/>
          <w:lang w:val="en-US"/>
        </w:rPr>
        <w:t>-</w:t>
      </w:r>
      <w:r w:rsidR="00452143">
        <w:rPr>
          <w:rFonts w:cstheme="minorHAnsi"/>
          <w:i/>
          <w:sz w:val="24"/>
          <w:szCs w:val="24"/>
          <w:lang w:val="en-US"/>
        </w:rPr>
        <w:t>W</w:t>
      </w:r>
      <w:r>
        <w:rPr>
          <w:rFonts w:cstheme="minorHAnsi"/>
          <w:i/>
          <w:sz w:val="24"/>
          <w:szCs w:val="24"/>
          <w:lang w:val="en-US"/>
        </w:rPr>
        <w:t>e book these appointments with the next available provider, which may be different th</w:t>
      </w:r>
      <w:r w:rsidR="00CB0997">
        <w:rPr>
          <w:rFonts w:cstheme="minorHAnsi"/>
          <w:i/>
          <w:sz w:val="24"/>
          <w:szCs w:val="24"/>
          <w:lang w:val="en-US"/>
        </w:rPr>
        <w:t>a</w:t>
      </w:r>
      <w:r>
        <w:rPr>
          <w:rFonts w:cstheme="minorHAnsi"/>
          <w:i/>
          <w:sz w:val="24"/>
          <w:szCs w:val="24"/>
          <w:lang w:val="en-US"/>
        </w:rPr>
        <w:t>n the Nurse Practitioner you are assigned to</w:t>
      </w:r>
    </w:p>
    <w:p w14:paraId="3C687307" w14:textId="77777777" w:rsidR="00134883" w:rsidRDefault="00134883" w:rsidP="00134883">
      <w:pPr>
        <w:pStyle w:val="ListParagraph"/>
        <w:rPr>
          <w:rFonts w:ascii="Arial" w:hAnsi="Arial" w:cs="Arial"/>
          <w:sz w:val="28"/>
          <w:szCs w:val="28"/>
          <w:u w:val="single"/>
          <w:lang w:val="en-US"/>
        </w:rPr>
      </w:pPr>
    </w:p>
    <w:p w14:paraId="7976A36E" w14:textId="1DD9824D" w:rsidR="00981BE8" w:rsidRDefault="00981BE8" w:rsidP="00981BE8">
      <w:pPr>
        <w:pStyle w:val="ListParagraph"/>
        <w:numPr>
          <w:ilvl w:val="0"/>
          <w:numId w:val="30"/>
        </w:numPr>
        <w:rPr>
          <w:rFonts w:ascii="Arial" w:hAnsi="Arial" w:cs="Arial"/>
          <w:sz w:val="28"/>
          <w:szCs w:val="28"/>
          <w:u w:val="single"/>
          <w:lang w:val="en-US"/>
        </w:rPr>
      </w:pPr>
      <w:r>
        <w:rPr>
          <w:rFonts w:ascii="Arial" w:hAnsi="Arial" w:cs="Arial"/>
          <w:sz w:val="28"/>
          <w:szCs w:val="28"/>
          <w:u w:val="single"/>
          <w:lang w:val="en-US"/>
        </w:rPr>
        <w:t>Medications and prescriptions</w:t>
      </w:r>
    </w:p>
    <w:p w14:paraId="5B30B360" w14:textId="213766CE" w:rsidR="00981BE8" w:rsidRDefault="00134883" w:rsidP="00981BE8">
      <w:pPr>
        <w:pStyle w:val="ListParagraph"/>
        <w:rPr>
          <w:rFonts w:cstheme="minorHAnsi"/>
          <w:i/>
          <w:sz w:val="24"/>
          <w:szCs w:val="24"/>
          <w:lang w:val="en-US"/>
        </w:rPr>
      </w:pPr>
      <w:r>
        <w:rPr>
          <w:rFonts w:cstheme="minorHAnsi"/>
          <w:i/>
          <w:sz w:val="24"/>
          <w:szCs w:val="24"/>
          <w:lang w:val="en-US"/>
        </w:rPr>
        <w:t xml:space="preserve">-It is best to ask your provider about your medication renewals during your regular </w:t>
      </w:r>
      <w:r w:rsidR="000B4D8F">
        <w:rPr>
          <w:rFonts w:cstheme="minorHAnsi"/>
          <w:i/>
          <w:sz w:val="24"/>
          <w:szCs w:val="24"/>
          <w:lang w:val="en-US"/>
        </w:rPr>
        <w:t xml:space="preserve">scheduled </w:t>
      </w:r>
      <w:r>
        <w:rPr>
          <w:rFonts w:cstheme="minorHAnsi"/>
          <w:i/>
          <w:sz w:val="24"/>
          <w:szCs w:val="24"/>
          <w:lang w:val="en-US"/>
        </w:rPr>
        <w:t>appointment</w:t>
      </w:r>
    </w:p>
    <w:p w14:paraId="46DD1A44" w14:textId="2F761191" w:rsidR="00134883" w:rsidRDefault="00134883" w:rsidP="00981BE8">
      <w:pPr>
        <w:pStyle w:val="ListParagraph"/>
        <w:rPr>
          <w:rFonts w:cstheme="minorHAnsi"/>
          <w:i/>
          <w:sz w:val="24"/>
          <w:szCs w:val="24"/>
          <w:lang w:val="en-US"/>
        </w:rPr>
      </w:pPr>
      <w:r>
        <w:rPr>
          <w:rFonts w:cstheme="minorHAnsi"/>
          <w:i/>
          <w:sz w:val="24"/>
          <w:szCs w:val="24"/>
          <w:lang w:val="en-US"/>
        </w:rPr>
        <w:t>-If renewals are needed without an appointment, please ask your pharmacy to fax us a request</w:t>
      </w:r>
    </w:p>
    <w:p w14:paraId="5F8CA6C4" w14:textId="43A8D6A7" w:rsidR="00134883" w:rsidRDefault="00134883" w:rsidP="00981BE8">
      <w:pPr>
        <w:pStyle w:val="ListParagraph"/>
        <w:rPr>
          <w:rFonts w:cstheme="minorHAnsi"/>
          <w:i/>
          <w:sz w:val="24"/>
          <w:szCs w:val="24"/>
          <w:lang w:val="en-US"/>
        </w:rPr>
      </w:pPr>
      <w:r>
        <w:rPr>
          <w:rFonts w:cstheme="minorHAnsi"/>
          <w:i/>
          <w:sz w:val="24"/>
          <w:szCs w:val="24"/>
          <w:lang w:val="en-US"/>
        </w:rPr>
        <w:t>-Please allow 48-72 hours for faxed renewals</w:t>
      </w:r>
    </w:p>
    <w:p w14:paraId="7C555F4F" w14:textId="72366344" w:rsidR="00134883" w:rsidRDefault="00134883" w:rsidP="00134883">
      <w:pPr>
        <w:pStyle w:val="ListParagraph"/>
        <w:rPr>
          <w:rFonts w:cstheme="minorHAnsi"/>
          <w:i/>
          <w:sz w:val="24"/>
          <w:szCs w:val="24"/>
          <w:lang w:val="en-US"/>
        </w:rPr>
      </w:pPr>
    </w:p>
    <w:p w14:paraId="2B8B146D" w14:textId="1C514C94" w:rsidR="00134883" w:rsidRPr="00134883" w:rsidRDefault="00134883" w:rsidP="00134883">
      <w:pPr>
        <w:pStyle w:val="ListParagraph"/>
        <w:numPr>
          <w:ilvl w:val="0"/>
          <w:numId w:val="34"/>
        </w:numPr>
        <w:rPr>
          <w:rFonts w:ascii="Arial" w:hAnsi="Arial" w:cs="Arial"/>
          <w:iCs/>
          <w:sz w:val="28"/>
          <w:szCs w:val="28"/>
          <w:lang w:val="en-US"/>
        </w:rPr>
      </w:pPr>
      <w:r>
        <w:rPr>
          <w:rFonts w:ascii="Arial" w:hAnsi="Arial" w:cs="Arial"/>
          <w:iCs/>
          <w:sz w:val="28"/>
          <w:szCs w:val="28"/>
          <w:u w:val="single"/>
          <w:lang w:val="en-US"/>
        </w:rPr>
        <w:t>Emergencies and after-hours care</w:t>
      </w:r>
    </w:p>
    <w:p w14:paraId="75F39152" w14:textId="651EDC2E" w:rsidR="00134883" w:rsidRDefault="00134883" w:rsidP="00134883">
      <w:pPr>
        <w:pStyle w:val="ListParagraph"/>
        <w:rPr>
          <w:rFonts w:cstheme="minorHAnsi"/>
          <w:i/>
          <w:sz w:val="24"/>
          <w:szCs w:val="24"/>
          <w:lang w:val="en-US"/>
        </w:rPr>
      </w:pPr>
      <w:r>
        <w:rPr>
          <w:rFonts w:cstheme="minorHAnsi"/>
          <w:i/>
          <w:sz w:val="24"/>
          <w:szCs w:val="24"/>
          <w:lang w:val="en-US"/>
        </w:rPr>
        <w:t xml:space="preserve">-In the event of an emergency, please call 911 or go to your nearest emergency department </w:t>
      </w:r>
    </w:p>
    <w:p w14:paraId="2F1AC0BC" w14:textId="15482364" w:rsidR="00134883" w:rsidRDefault="00134883" w:rsidP="00134883">
      <w:pPr>
        <w:pStyle w:val="ListParagraph"/>
        <w:rPr>
          <w:rFonts w:cstheme="minorHAnsi"/>
          <w:i/>
          <w:sz w:val="24"/>
          <w:szCs w:val="24"/>
          <w:lang w:val="en-US"/>
        </w:rPr>
      </w:pPr>
      <w:r>
        <w:rPr>
          <w:rFonts w:cstheme="minorHAnsi"/>
          <w:i/>
          <w:sz w:val="24"/>
          <w:szCs w:val="24"/>
          <w:lang w:val="en-US"/>
        </w:rPr>
        <w:t xml:space="preserve">-If you go to </w:t>
      </w:r>
      <w:r w:rsidR="000624EF">
        <w:rPr>
          <w:rFonts w:cstheme="minorHAnsi"/>
          <w:i/>
          <w:sz w:val="24"/>
          <w:szCs w:val="24"/>
          <w:lang w:val="en-US"/>
        </w:rPr>
        <w:t xml:space="preserve">an </w:t>
      </w:r>
      <w:r>
        <w:rPr>
          <w:rFonts w:cstheme="minorHAnsi"/>
          <w:i/>
          <w:sz w:val="24"/>
          <w:szCs w:val="24"/>
          <w:lang w:val="en-US"/>
        </w:rPr>
        <w:t xml:space="preserve">Emergency </w:t>
      </w:r>
      <w:r w:rsidR="000624EF">
        <w:rPr>
          <w:rFonts w:cstheme="minorHAnsi"/>
          <w:i/>
          <w:sz w:val="24"/>
          <w:szCs w:val="24"/>
          <w:lang w:val="en-US"/>
        </w:rPr>
        <w:t xml:space="preserve">Department </w:t>
      </w:r>
      <w:r>
        <w:rPr>
          <w:rFonts w:cstheme="minorHAnsi"/>
          <w:i/>
          <w:sz w:val="24"/>
          <w:szCs w:val="24"/>
          <w:lang w:val="en-US"/>
        </w:rPr>
        <w:t xml:space="preserve">or a walk-in clinic, please let us know so we can book a </w:t>
      </w:r>
      <w:r w:rsidR="00F11201">
        <w:rPr>
          <w:rFonts w:cstheme="minorHAnsi"/>
          <w:i/>
          <w:sz w:val="24"/>
          <w:szCs w:val="24"/>
          <w:lang w:val="en-US"/>
        </w:rPr>
        <w:t>follow-up</w:t>
      </w:r>
      <w:r>
        <w:rPr>
          <w:rFonts w:cstheme="minorHAnsi"/>
          <w:i/>
          <w:sz w:val="24"/>
          <w:szCs w:val="24"/>
          <w:lang w:val="en-US"/>
        </w:rPr>
        <w:t xml:space="preserve"> and obtain your records</w:t>
      </w:r>
    </w:p>
    <w:p w14:paraId="16966CF3" w14:textId="77777777" w:rsidR="00200CC5" w:rsidRDefault="00200CC5" w:rsidP="00134883">
      <w:pPr>
        <w:pStyle w:val="ListParagraph"/>
        <w:rPr>
          <w:rFonts w:ascii="Arial" w:hAnsi="Arial" w:cs="Arial"/>
          <w:iCs/>
          <w:sz w:val="28"/>
          <w:szCs w:val="28"/>
          <w:lang w:val="en-US"/>
        </w:rPr>
      </w:pPr>
    </w:p>
    <w:p w14:paraId="22EFA0C1" w14:textId="77777777" w:rsidR="00200CC5" w:rsidRDefault="00200CC5" w:rsidP="00134883">
      <w:pPr>
        <w:pStyle w:val="ListParagraph"/>
        <w:rPr>
          <w:rFonts w:ascii="Arial" w:hAnsi="Arial" w:cs="Arial"/>
          <w:iCs/>
          <w:sz w:val="28"/>
          <w:szCs w:val="28"/>
          <w:lang w:val="en-US"/>
        </w:rPr>
      </w:pPr>
    </w:p>
    <w:p w14:paraId="6184EE78" w14:textId="77777777" w:rsidR="00200CC5" w:rsidRDefault="00200CC5" w:rsidP="00134883">
      <w:pPr>
        <w:pStyle w:val="ListParagraph"/>
        <w:rPr>
          <w:rFonts w:ascii="Arial" w:hAnsi="Arial" w:cs="Arial"/>
          <w:iCs/>
          <w:sz w:val="28"/>
          <w:szCs w:val="28"/>
          <w:lang w:val="en-US"/>
        </w:rPr>
      </w:pPr>
    </w:p>
    <w:p w14:paraId="3262FDAA" w14:textId="2FDD7740" w:rsidR="003F23A5" w:rsidRDefault="003F23A5" w:rsidP="3BD46B3D">
      <w:pPr>
        <w:pStyle w:val="ListParagraph"/>
        <w:rPr>
          <w:rFonts w:ascii="Arial" w:hAnsi="Arial" w:cs="Arial"/>
          <w:sz w:val="28"/>
          <w:szCs w:val="28"/>
          <w:lang w:val="en-US"/>
        </w:rPr>
      </w:pPr>
      <w:r w:rsidRPr="3BD46B3D">
        <w:rPr>
          <w:rFonts w:ascii="Arial" w:hAnsi="Arial" w:cs="Arial"/>
          <w:sz w:val="28"/>
          <w:szCs w:val="28"/>
          <w:lang w:val="en-US"/>
        </w:rPr>
        <w:t>We have attached our</w:t>
      </w:r>
      <w:r w:rsidR="63396884" w:rsidRPr="3BD46B3D">
        <w:rPr>
          <w:rFonts w:ascii="Arial" w:hAnsi="Arial" w:cs="Arial"/>
          <w:sz w:val="28"/>
          <w:szCs w:val="28"/>
          <w:lang w:val="en-US"/>
        </w:rPr>
        <w:t xml:space="preserve"> </w:t>
      </w:r>
      <w:r w:rsidRPr="3BD46B3D">
        <w:rPr>
          <w:rFonts w:ascii="Arial" w:hAnsi="Arial" w:cs="Arial"/>
          <w:sz w:val="28"/>
          <w:szCs w:val="28"/>
          <w:lang w:val="en-US"/>
        </w:rPr>
        <w:t>Patient Code of Conduct,</w:t>
      </w:r>
      <w:r w:rsidR="12DBFAA0" w:rsidRPr="3BD46B3D">
        <w:rPr>
          <w:rFonts w:ascii="Arial" w:hAnsi="Arial" w:cs="Arial"/>
          <w:sz w:val="28"/>
          <w:szCs w:val="28"/>
          <w:lang w:val="en-US"/>
        </w:rPr>
        <w:t xml:space="preserve"> </w:t>
      </w:r>
      <w:r w:rsidRPr="3BD46B3D">
        <w:rPr>
          <w:rFonts w:ascii="Arial" w:hAnsi="Arial" w:cs="Arial"/>
          <w:sz w:val="28"/>
          <w:szCs w:val="28"/>
          <w:lang w:val="en-US"/>
        </w:rPr>
        <w:t xml:space="preserve">Patient </w:t>
      </w:r>
      <w:r w:rsidR="52A265C7" w:rsidRPr="3BD46B3D">
        <w:rPr>
          <w:rFonts w:ascii="Arial" w:hAnsi="Arial" w:cs="Arial"/>
          <w:sz w:val="28"/>
          <w:szCs w:val="28"/>
          <w:lang w:val="en-US"/>
        </w:rPr>
        <w:t xml:space="preserve">Attendance Statement, Patient </w:t>
      </w:r>
      <w:r w:rsidRPr="3BD46B3D">
        <w:rPr>
          <w:rFonts w:ascii="Arial" w:hAnsi="Arial" w:cs="Arial"/>
          <w:sz w:val="28"/>
          <w:szCs w:val="28"/>
          <w:lang w:val="en-US"/>
        </w:rPr>
        <w:t>Rights and Respo</w:t>
      </w:r>
      <w:r w:rsidR="00565DB9" w:rsidRPr="3BD46B3D">
        <w:rPr>
          <w:rFonts w:ascii="Arial" w:hAnsi="Arial" w:cs="Arial"/>
          <w:sz w:val="28"/>
          <w:szCs w:val="28"/>
          <w:lang w:val="en-US"/>
        </w:rPr>
        <w:t>nsibil</w:t>
      </w:r>
      <w:r w:rsidR="6C5A70E8" w:rsidRPr="3BD46B3D">
        <w:rPr>
          <w:rFonts w:ascii="Arial" w:hAnsi="Arial" w:cs="Arial"/>
          <w:sz w:val="28"/>
          <w:szCs w:val="28"/>
          <w:lang w:val="en-US"/>
        </w:rPr>
        <w:t>ities</w:t>
      </w:r>
      <w:r w:rsidR="001261CA" w:rsidRPr="3BD46B3D">
        <w:rPr>
          <w:rFonts w:ascii="Arial" w:hAnsi="Arial" w:cs="Arial"/>
          <w:sz w:val="28"/>
          <w:szCs w:val="28"/>
          <w:lang w:val="en-US"/>
        </w:rPr>
        <w:t>,</w:t>
      </w:r>
      <w:r w:rsidR="147AAF08" w:rsidRPr="3BD46B3D">
        <w:rPr>
          <w:rFonts w:ascii="Arial" w:hAnsi="Arial" w:cs="Arial"/>
          <w:sz w:val="28"/>
          <w:szCs w:val="28"/>
          <w:lang w:val="en-US"/>
        </w:rPr>
        <w:t xml:space="preserve"> </w:t>
      </w:r>
      <w:r w:rsidR="35CF8B7A" w:rsidRPr="3BD46B3D">
        <w:rPr>
          <w:rFonts w:ascii="Arial" w:hAnsi="Arial" w:cs="Arial"/>
          <w:sz w:val="28"/>
          <w:szCs w:val="28"/>
          <w:lang w:val="en-US"/>
        </w:rPr>
        <w:t xml:space="preserve">Privacy Statement, </w:t>
      </w:r>
      <w:r w:rsidR="009F64F4" w:rsidRPr="3BD46B3D">
        <w:rPr>
          <w:rFonts w:ascii="Arial" w:hAnsi="Arial" w:cs="Arial"/>
          <w:sz w:val="28"/>
          <w:szCs w:val="28"/>
          <w:lang w:val="en-US"/>
        </w:rPr>
        <w:t xml:space="preserve">Email </w:t>
      </w:r>
      <w:r w:rsidR="00F11201" w:rsidRPr="3BD46B3D">
        <w:rPr>
          <w:rFonts w:ascii="Arial" w:hAnsi="Arial" w:cs="Arial"/>
          <w:sz w:val="28"/>
          <w:szCs w:val="28"/>
          <w:lang w:val="en-US"/>
        </w:rPr>
        <w:t>Policy</w:t>
      </w:r>
      <w:r w:rsidR="46B4056E" w:rsidRPr="3BD46B3D">
        <w:rPr>
          <w:rFonts w:ascii="Arial" w:hAnsi="Arial" w:cs="Arial"/>
          <w:sz w:val="28"/>
          <w:szCs w:val="28"/>
          <w:lang w:val="en-US"/>
        </w:rPr>
        <w:t>, and Zero Tolerance Policy</w:t>
      </w:r>
      <w:r w:rsidR="002E11B2" w:rsidRPr="3BD46B3D">
        <w:rPr>
          <w:rFonts w:ascii="Arial" w:hAnsi="Arial" w:cs="Arial"/>
          <w:sz w:val="28"/>
          <w:szCs w:val="28"/>
          <w:lang w:val="en-US"/>
        </w:rPr>
        <w:t>. Please review prior to your Meet and Greet appointment.</w:t>
      </w:r>
    </w:p>
    <w:p w14:paraId="08FE8E4F" w14:textId="77777777" w:rsidR="000B4D8F" w:rsidRDefault="000B4D8F" w:rsidP="00134883">
      <w:pPr>
        <w:pStyle w:val="ListParagraph"/>
        <w:rPr>
          <w:rFonts w:ascii="Arial" w:hAnsi="Arial" w:cs="Arial"/>
          <w:iCs/>
          <w:sz w:val="28"/>
          <w:szCs w:val="28"/>
          <w:u w:val="single"/>
          <w:lang w:val="en-US"/>
        </w:rPr>
      </w:pPr>
    </w:p>
    <w:p w14:paraId="53288EC9" w14:textId="77777777" w:rsidR="00200CC5" w:rsidRDefault="00200CC5" w:rsidP="00134883">
      <w:pPr>
        <w:pStyle w:val="ListParagraph"/>
        <w:rPr>
          <w:rFonts w:ascii="Arial" w:hAnsi="Arial" w:cs="Arial"/>
          <w:iCs/>
          <w:sz w:val="28"/>
          <w:szCs w:val="28"/>
          <w:u w:val="single"/>
          <w:lang w:val="en-US"/>
        </w:rPr>
      </w:pPr>
    </w:p>
    <w:p w14:paraId="07C3258C" w14:textId="77777777" w:rsidR="00200CC5" w:rsidRDefault="00200CC5" w:rsidP="00134883">
      <w:pPr>
        <w:pStyle w:val="ListParagraph"/>
        <w:rPr>
          <w:rFonts w:ascii="Arial" w:hAnsi="Arial" w:cs="Arial"/>
          <w:iCs/>
          <w:sz w:val="28"/>
          <w:szCs w:val="28"/>
          <w:u w:val="single"/>
          <w:lang w:val="en-US"/>
        </w:rPr>
      </w:pPr>
    </w:p>
    <w:p w14:paraId="3B4B7C92" w14:textId="77777777" w:rsidR="00200CC5" w:rsidRDefault="00200CC5" w:rsidP="00134883">
      <w:pPr>
        <w:pStyle w:val="ListParagraph"/>
        <w:rPr>
          <w:rFonts w:ascii="Arial" w:hAnsi="Arial" w:cs="Arial"/>
          <w:iCs/>
          <w:sz w:val="28"/>
          <w:szCs w:val="28"/>
          <w:u w:val="single"/>
          <w:lang w:val="en-US"/>
        </w:rPr>
      </w:pPr>
    </w:p>
    <w:p w14:paraId="6A63C0FA" w14:textId="77777777" w:rsidR="00200CC5" w:rsidRDefault="00200CC5" w:rsidP="00134883">
      <w:pPr>
        <w:pStyle w:val="ListParagraph"/>
        <w:rPr>
          <w:rFonts w:ascii="Arial" w:hAnsi="Arial" w:cs="Arial"/>
          <w:iCs/>
          <w:sz w:val="28"/>
          <w:szCs w:val="28"/>
          <w:u w:val="single"/>
          <w:lang w:val="en-US"/>
        </w:rPr>
      </w:pPr>
    </w:p>
    <w:p w14:paraId="355E4FFB" w14:textId="77777777" w:rsidR="00C458E8" w:rsidRDefault="00C458E8" w:rsidP="00134883">
      <w:pPr>
        <w:pStyle w:val="ListParagraph"/>
        <w:rPr>
          <w:rFonts w:ascii="Arial" w:hAnsi="Arial" w:cs="Arial"/>
          <w:iCs/>
          <w:sz w:val="28"/>
          <w:szCs w:val="28"/>
          <w:u w:val="single"/>
          <w:lang w:val="en-US"/>
        </w:rPr>
      </w:pPr>
    </w:p>
    <w:p w14:paraId="3971B14A" w14:textId="77777777" w:rsidR="000624EF" w:rsidRDefault="000624EF" w:rsidP="00134883">
      <w:pPr>
        <w:pStyle w:val="ListParagraph"/>
        <w:rPr>
          <w:rFonts w:ascii="Arial" w:hAnsi="Arial" w:cs="Arial"/>
          <w:iCs/>
          <w:sz w:val="28"/>
          <w:szCs w:val="28"/>
          <w:u w:val="single"/>
          <w:lang w:val="en-US"/>
        </w:rPr>
      </w:pPr>
    </w:p>
    <w:p w14:paraId="1A548968" w14:textId="77777777" w:rsidR="000624EF" w:rsidRDefault="000624EF" w:rsidP="00134883">
      <w:pPr>
        <w:pStyle w:val="ListParagraph"/>
        <w:rPr>
          <w:rFonts w:ascii="Arial" w:hAnsi="Arial" w:cs="Arial"/>
          <w:iCs/>
          <w:sz w:val="28"/>
          <w:szCs w:val="28"/>
          <w:u w:val="single"/>
          <w:lang w:val="en-US"/>
        </w:rPr>
      </w:pPr>
    </w:p>
    <w:p w14:paraId="755E58A2" w14:textId="77777777" w:rsidR="000624EF" w:rsidRDefault="000624EF" w:rsidP="00134883">
      <w:pPr>
        <w:pStyle w:val="ListParagraph"/>
        <w:rPr>
          <w:rFonts w:ascii="Arial" w:hAnsi="Arial" w:cs="Arial"/>
          <w:iCs/>
          <w:sz w:val="28"/>
          <w:szCs w:val="28"/>
          <w:u w:val="single"/>
          <w:lang w:val="en-US"/>
        </w:rPr>
      </w:pPr>
    </w:p>
    <w:p w14:paraId="6CC96D3F" w14:textId="4D5E83B1" w:rsidR="00565DB9" w:rsidRDefault="00565DB9" w:rsidP="00134883">
      <w:pPr>
        <w:pStyle w:val="ListParagraph"/>
        <w:rPr>
          <w:rFonts w:ascii="Arial" w:hAnsi="Arial" w:cs="Arial"/>
          <w:iCs/>
          <w:sz w:val="28"/>
          <w:szCs w:val="28"/>
          <w:u w:val="single"/>
          <w:lang w:val="en-US"/>
        </w:rPr>
      </w:pPr>
      <w:r>
        <w:rPr>
          <w:rFonts w:ascii="Arial" w:hAnsi="Arial" w:cs="Arial"/>
          <w:iCs/>
          <w:sz w:val="28"/>
          <w:szCs w:val="28"/>
          <w:u w:val="single"/>
          <w:lang w:val="en-US"/>
        </w:rPr>
        <w:lastRenderedPageBreak/>
        <w:t>Patient Code of Conduct</w:t>
      </w:r>
    </w:p>
    <w:p w14:paraId="21EB85A3" w14:textId="6BD4CD18" w:rsidR="00565DB9" w:rsidRDefault="00565DB9" w:rsidP="00134883">
      <w:pPr>
        <w:pStyle w:val="ListParagraph"/>
        <w:rPr>
          <w:rFonts w:ascii="Arial" w:hAnsi="Arial" w:cs="Arial"/>
          <w:iCs/>
          <w:sz w:val="28"/>
          <w:szCs w:val="28"/>
          <w:lang w:val="en-US"/>
        </w:rPr>
      </w:pPr>
    </w:p>
    <w:p w14:paraId="74E9B006" w14:textId="69E5C62C" w:rsidR="00565DB9" w:rsidRDefault="00565DB9" w:rsidP="00134883">
      <w:pPr>
        <w:pStyle w:val="ListParagraph"/>
        <w:rPr>
          <w:rFonts w:cstheme="minorHAnsi"/>
          <w:i/>
          <w:sz w:val="24"/>
          <w:szCs w:val="24"/>
          <w:lang w:val="en-US"/>
        </w:rPr>
      </w:pPr>
      <w:r>
        <w:rPr>
          <w:rFonts w:cstheme="minorHAnsi"/>
          <w:i/>
          <w:sz w:val="24"/>
          <w:szCs w:val="24"/>
          <w:lang w:val="en-US"/>
        </w:rPr>
        <w:t>To establish the expectations, boundaries, and standards of conduct for patients cared for by staff of Waterloo Region Nurse Practitioner Led Clinic (WRNPLC). This policy aligns with creating a safe work environment for employees.</w:t>
      </w:r>
    </w:p>
    <w:p w14:paraId="1AD34F29" w14:textId="3232B6B8" w:rsidR="00565DB9" w:rsidRDefault="00565DB9" w:rsidP="00134883">
      <w:pPr>
        <w:pStyle w:val="ListParagraph"/>
        <w:rPr>
          <w:rFonts w:cstheme="minorHAnsi"/>
          <w:i/>
          <w:sz w:val="24"/>
          <w:szCs w:val="24"/>
          <w:lang w:val="en-US"/>
        </w:rPr>
      </w:pPr>
    </w:p>
    <w:p w14:paraId="5E9870AE" w14:textId="43862F88" w:rsidR="00F67F8B" w:rsidRDefault="00F67F8B" w:rsidP="00134883">
      <w:pPr>
        <w:pStyle w:val="ListParagraph"/>
        <w:rPr>
          <w:rFonts w:cstheme="minorHAnsi"/>
          <w:i/>
          <w:sz w:val="24"/>
          <w:szCs w:val="24"/>
          <w:lang w:val="en-US"/>
        </w:rPr>
      </w:pPr>
      <w:r>
        <w:rPr>
          <w:rFonts w:cstheme="minorHAnsi"/>
          <w:i/>
          <w:sz w:val="24"/>
          <w:szCs w:val="24"/>
          <w:lang w:val="en-US"/>
        </w:rPr>
        <w:t>As a patient of Waterloo Region Nurse Practitioner Led Clinic (WRNPLC), I understand and agree to the following:</w:t>
      </w:r>
    </w:p>
    <w:p w14:paraId="63A96249" w14:textId="77777777" w:rsidR="00452143" w:rsidRDefault="00452143" w:rsidP="00134883">
      <w:pPr>
        <w:pStyle w:val="ListParagraph"/>
        <w:rPr>
          <w:rFonts w:cstheme="minorHAnsi"/>
          <w:i/>
          <w:sz w:val="24"/>
          <w:szCs w:val="24"/>
          <w:lang w:val="en-US"/>
        </w:rPr>
      </w:pPr>
    </w:p>
    <w:p w14:paraId="0D32BAFE" w14:textId="6ED04BBD" w:rsidR="00F67F8B" w:rsidRDefault="005B22A4" w:rsidP="00F67F8B">
      <w:pPr>
        <w:pStyle w:val="ListParagraph"/>
        <w:numPr>
          <w:ilvl w:val="0"/>
          <w:numId w:val="37"/>
        </w:numPr>
        <w:rPr>
          <w:rFonts w:cstheme="minorHAnsi"/>
          <w:i/>
          <w:sz w:val="24"/>
          <w:szCs w:val="24"/>
          <w:lang w:val="en-US"/>
        </w:rPr>
      </w:pPr>
      <w:r>
        <w:rPr>
          <w:rFonts w:cstheme="minorHAnsi"/>
          <w:i/>
          <w:sz w:val="24"/>
          <w:szCs w:val="24"/>
          <w:lang w:val="en-US"/>
        </w:rPr>
        <w:t>I will be assigned to one Nurse Practitioner as my primary care provider. I understand that switching between NPs is not allowed</w:t>
      </w:r>
      <w:r w:rsidR="00CB0997">
        <w:rPr>
          <w:rFonts w:cstheme="minorHAnsi"/>
          <w:i/>
          <w:sz w:val="24"/>
          <w:szCs w:val="24"/>
          <w:lang w:val="en-US"/>
        </w:rPr>
        <w:t>.</w:t>
      </w:r>
    </w:p>
    <w:p w14:paraId="78A868EB" w14:textId="47F6752A" w:rsidR="005B22A4" w:rsidRDefault="005B22A4" w:rsidP="00F67F8B">
      <w:pPr>
        <w:pStyle w:val="ListParagraph"/>
        <w:numPr>
          <w:ilvl w:val="0"/>
          <w:numId w:val="37"/>
        </w:numPr>
        <w:rPr>
          <w:rFonts w:cstheme="minorHAnsi"/>
          <w:i/>
          <w:sz w:val="24"/>
          <w:szCs w:val="24"/>
          <w:lang w:val="en-US"/>
        </w:rPr>
      </w:pPr>
      <w:r>
        <w:rPr>
          <w:rFonts w:cstheme="minorHAnsi"/>
          <w:i/>
          <w:sz w:val="24"/>
          <w:szCs w:val="24"/>
          <w:lang w:val="en-US"/>
        </w:rPr>
        <w:t>I may be booked with an alternate NP if I require urgent (i.e., same day) or timely care and my NP is not available</w:t>
      </w:r>
      <w:r w:rsidR="00CB0997">
        <w:rPr>
          <w:rFonts w:cstheme="minorHAnsi"/>
          <w:i/>
          <w:sz w:val="24"/>
          <w:szCs w:val="24"/>
          <w:lang w:val="en-US"/>
        </w:rPr>
        <w:t>.</w:t>
      </w:r>
    </w:p>
    <w:p w14:paraId="62735F23" w14:textId="4D977CDB" w:rsidR="005B22A4" w:rsidRDefault="005B22A4" w:rsidP="00F67F8B">
      <w:pPr>
        <w:pStyle w:val="ListParagraph"/>
        <w:numPr>
          <w:ilvl w:val="0"/>
          <w:numId w:val="37"/>
        </w:numPr>
        <w:rPr>
          <w:rFonts w:cstheme="minorHAnsi"/>
          <w:i/>
          <w:sz w:val="24"/>
          <w:szCs w:val="24"/>
          <w:lang w:val="en-US"/>
        </w:rPr>
      </w:pPr>
      <w:r>
        <w:rPr>
          <w:rFonts w:cstheme="minorHAnsi"/>
          <w:i/>
          <w:sz w:val="24"/>
          <w:szCs w:val="24"/>
          <w:lang w:val="en-US"/>
        </w:rPr>
        <w:t>I understand that, based on the advice of my NP, I may also work with our health providers at our clinic such as pharmacists or social workers. In addition, I may be referred to outside care providers.</w:t>
      </w:r>
    </w:p>
    <w:p w14:paraId="479DB4B3" w14:textId="32294FCF" w:rsidR="005B22A4" w:rsidRDefault="005B22A4" w:rsidP="00F67F8B">
      <w:pPr>
        <w:pStyle w:val="ListParagraph"/>
        <w:numPr>
          <w:ilvl w:val="0"/>
          <w:numId w:val="37"/>
        </w:numPr>
        <w:rPr>
          <w:rFonts w:cstheme="minorHAnsi"/>
          <w:i/>
          <w:sz w:val="24"/>
          <w:szCs w:val="24"/>
          <w:lang w:val="en-US"/>
        </w:rPr>
      </w:pPr>
      <w:r>
        <w:rPr>
          <w:rFonts w:cstheme="minorHAnsi"/>
          <w:i/>
          <w:sz w:val="24"/>
          <w:szCs w:val="24"/>
          <w:lang w:val="en-US"/>
        </w:rPr>
        <w:t>I can expect courteous and prompt service from all the staff and will treat them the same way. I will be discharged from the clinic for disruptive and disrespectful behavior.</w:t>
      </w:r>
    </w:p>
    <w:p w14:paraId="75E79735" w14:textId="60EBBEB5" w:rsidR="005B22A4" w:rsidRDefault="005B22A4" w:rsidP="00F67F8B">
      <w:pPr>
        <w:pStyle w:val="ListParagraph"/>
        <w:numPr>
          <w:ilvl w:val="0"/>
          <w:numId w:val="37"/>
        </w:numPr>
        <w:rPr>
          <w:rFonts w:cstheme="minorHAnsi"/>
          <w:i/>
          <w:sz w:val="24"/>
          <w:szCs w:val="24"/>
          <w:lang w:val="en-US"/>
        </w:rPr>
      </w:pPr>
      <w:r>
        <w:rPr>
          <w:rFonts w:cstheme="minorHAnsi"/>
          <w:i/>
          <w:sz w:val="24"/>
          <w:szCs w:val="24"/>
          <w:lang w:val="en-US"/>
        </w:rPr>
        <w:t xml:space="preserve">I must be on time for appointments and attend outside appointments arranged by WRNPLC. I may be discharged from the clinic for not complying with this </w:t>
      </w:r>
      <w:r w:rsidR="00452143">
        <w:rPr>
          <w:rFonts w:cstheme="minorHAnsi"/>
          <w:i/>
          <w:sz w:val="24"/>
          <w:szCs w:val="24"/>
          <w:lang w:val="en-US"/>
        </w:rPr>
        <w:t>guideline</w:t>
      </w:r>
      <w:r>
        <w:rPr>
          <w:rFonts w:cstheme="minorHAnsi"/>
          <w:i/>
          <w:sz w:val="24"/>
          <w:szCs w:val="24"/>
          <w:lang w:val="en-US"/>
        </w:rPr>
        <w:t>.</w:t>
      </w:r>
    </w:p>
    <w:p w14:paraId="733174E4" w14:textId="38494D2D" w:rsidR="005B22A4" w:rsidRDefault="005B22A4" w:rsidP="00F67F8B">
      <w:pPr>
        <w:pStyle w:val="ListParagraph"/>
        <w:numPr>
          <w:ilvl w:val="0"/>
          <w:numId w:val="37"/>
        </w:numPr>
        <w:rPr>
          <w:rFonts w:cstheme="minorHAnsi"/>
          <w:i/>
          <w:sz w:val="24"/>
          <w:szCs w:val="24"/>
          <w:lang w:val="en-US"/>
        </w:rPr>
      </w:pPr>
      <w:r>
        <w:rPr>
          <w:rFonts w:cstheme="minorHAnsi"/>
          <w:i/>
          <w:sz w:val="24"/>
          <w:szCs w:val="24"/>
          <w:lang w:val="en-US"/>
        </w:rPr>
        <w:t>WRNPLC will not complete forms or manage correspondence associated with lawsuits, re: past health care concerns.</w:t>
      </w:r>
    </w:p>
    <w:p w14:paraId="6F227FCD" w14:textId="65BE1B77" w:rsidR="005B22A4" w:rsidRDefault="005B22A4" w:rsidP="00F67F8B">
      <w:pPr>
        <w:pStyle w:val="ListParagraph"/>
        <w:numPr>
          <w:ilvl w:val="0"/>
          <w:numId w:val="37"/>
        </w:numPr>
        <w:rPr>
          <w:rFonts w:cstheme="minorHAnsi"/>
          <w:i/>
          <w:sz w:val="24"/>
          <w:szCs w:val="24"/>
          <w:lang w:val="en-US"/>
        </w:rPr>
      </w:pPr>
      <w:r>
        <w:rPr>
          <w:rFonts w:cstheme="minorHAnsi"/>
          <w:i/>
          <w:sz w:val="24"/>
          <w:szCs w:val="24"/>
          <w:lang w:val="en-US"/>
        </w:rPr>
        <w:t>I will use only medications prescribed by WRNPLC providers or specialists. I will advise WRNPLC providers of specialist care and ensure copies of records are made available to WRNPLC staff.</w:t>
      </w:r>
    </w:p>
    <w:p w14:paraId="6CE47714" w14:textId="1C523EFE" w:rsidR="004E2100" w:rsidRPr="000624EF" w:rsidRDefault="005B22A4" w:rsidP="00551079">
      <w:pPr>
        <w:pStyle w:val="ListParagraph"/>
        <w:numPr>
          <w:ilvl w:val="0"/>
          <w:numId w:val="37"/>
        </w:numPr>
        <w:rPr>
          <w:rFonts w:ascii="Arial" w:hAnsi="Arial" w:cs="Arial"/>
          <w:iCs/>
          <w:sz w:val="28"/>
          <w:szCs w:val="28"/>
          <w:u w:val="single"/>
          <w:lang w:val="en-US"/>
        </w:rPr>
      </w:pPr>
      <w:r w:rsidRPr="00F40070">
        <w:rPr>
          <w:rFonts w:cstheme="minorHAnsi"/>
          <w:i/>
          <w:sz w:val="24"/>
          <w:szCs w:val="24"/>
          <w:lang w:val="en-US"/>
        </w:rPr>
        <w:t>I will follow the WRNPLC problem resolution process in the event there is a disagreement with my provider</w:t>
      </w:r>
      <w:r w:rsidR="007008F0">
        <w:rPr>
          <w:rFonts w:cstheme="minorHAnsi"/>
          <w:i/>
          <w:sz w:val="24"/>
          <w:szCs w:val="24"/>
          <w:lang w:val="en-US"/>
        </w:rPr>
        <w:t>.</w:t>
      </w:r>
    </w:p>
    <w:p w14:paraId="31AFA4AC" w14:textId="77777777" w:rsidR="000624EF" w:rsidRPr="000624EF" w:rsidRDefault="000624EF" w:rsidP="000624EF">
      <w:pPr>
        <w:rPr>
          <w:rFonts w:ascii="Arial" w:hAnsi="Arial" w:cs="Arial"/>
          <w:iCs/>
          <w:sz w:val="28"/>
          <w:szCs w:val="28"/>
          <w:u w:val="single"/>
          <w:lang w:val="en-US"/>
        </w:rPr>
      </w:pPr>
    </w:p>
    <w:p w14:paraId="0A72A6D6" w14:textId="77777777" w:rsidR="00665DDA" w:rsidRPr="00C56320" w:rsidRDefault="00665DDA" w:rsidP="00134883">
      <w:pPr>
        <w:pStyle w:val="ListParagraph"/>
        <w:rPr>
          <w:rFonts w:ascii="Arial" w:hAnsi="Arial" w:cs="Arial"/>
          <w:iCs/>
          <w:sz w:val="28"/>
          <w:szCs w:val="28"/>
          <w:lang w:val="en-US"/>
        </w:rPr>
      </w:pPr>
      <w:r>
        <w:rPr>
          <w:rFonts w:ascii="Arial" w:hAnsi="Arial" w:cs="Arial"/>
          <w:iCs/>
          <w:sz w:val="28"/>
          <w:szCs w:val="28"/>
          <w:u w:val="single"/>
          <w:lang w:val="en-US"/>
        </w:rPr>
        <w:lastRenderedPageBreak/>
        <w:t>Patient Attendance Statement</w:t>
      </w:r>
    </w:p>
    <w:p w14:paraId="54F1FCF1" w14:textId="77777777" w:rsidR="00665DDA" w:rsidRDefault="00665DDA" w:rsidP="00134883">
      <w:pPr>
        <w:pStyle w:val="ListParagraph"/>
        <w:rPr>
          <w:rFonts w:ascii="Arial" w:hAnsi="Arial" w:cs="Arial"/>
          <w:iCs/>
          <w:sz w:val="28"/>
          <w:szCs w:val="28"/>
          <w:u w:val="single"/>
          <w:lang w:val="en-US"/>
        </w:rPr>
      </w:pPr>
    </w:p>
    <w:p w14:paraId="79298DCB" w14:textId="6B7725CC" w:rsidR="00565DB9" w:rsidRDefault="00565DB9" w:rsidP="00134883">
      <w:pPr>
        <w:pStyle w:val="ListParagraph"/>
        <w:rPr>
          <w:rFonts w:cstheme="minorHAnsi"/>
          <w:i/>
          <w:sz w:val="24"/>
          <w:szCs w:val="24"/>
          <w:lang w:val="en-US"/>
        </w:rPr>
      </w:pPr>
      <w:r>
        <w:rPr>
          <w:rFonts w:cstheme="minorHAnsi"/>
          <w:i/>
          <w:sz w:val="24"/>
          <w:szCs w:val="24"/>
          <w:lang w:val="en-US"/>
        </w:rPr>
        <w:t xml:space="preserve">Our philosophy at Waterloo Region Nurse Practitioner Led Clinic includes working with you to attain a level of health in line with your goals and optimal well-being. We strive to do this with the utmost respect for </w:t>
      </w:r>
      <w:r w:rsidR="00F062B8">
        <w:rPr>
          <w:rFonts w:cstheme="minorHAnsi"/>
          <w:i/>
          <w:sz w:val="24"/>
          <w:szCs w:val="24"/>
          <w:lang w:val="en-US"/>
        </w:rPr>
        <w:t>all</w:t>
      </w:r>
      <w:r>
        <w:rPr>
          <w:rFonts w:cstheme="minorHAnsi"/>
          <w:i/>
          <w:sz w:val="24"/>
          <w:szCs w:val="24"/>
          <w:lang w:val="en-US"/>
        </w:rPr>
        <w:t xml:space="preserve"> our patient</w:t>
      </w:r>
      <w:r w:rsidR="00F062B8">
        <w:rPr>
          <w:rFonts w:cstheme="minorHAnsi"/>
          <w:i/>
          <w:sz w:val="24"/>
          <w:szCs w:val="24"/>
          <w:lang w:val="en-US"/>
        </w:rPr>
        <w:t>s. To provide this care, we also expect that all patients respect the time and care of others by abiding by our Patient Attendance Policy.</w:t>
      </w:r>
    </w:p>
    <w:p w14:paraId="49DD1124" w14:textId="40E75CA2" w:rsidR="00F062B8" w:rsidRDefault="00F062B8" w:rsidP="00134883">
      <w:pPr>
        <w:pStyle w:val="ListParagraph"/>
        <w:rPr>
          <w:rFonts w:cstheme="minorHAnsi"/>
          <w:i/>
          <w:sz w:val="24"/>
          <w:szCs w:val="24"/>
          <w:lang w:val="en-US"/>
        </w:rPr>
      </w:pPr>
    </w:p>
    <w:p w14:paraId="06D9826E" w14:textId="28073980" w:rsidR="00F062B8" w:rsidRDefault="00F062B8" w:rsidP="00134883">
      <w:pPr>
        <w:pStyle w:val="ListParagraph"/>
        <w:rPr>
          <w:rFonts w:cstheme="minorHAnsi"/>
          <w:i/>
          <w:sz w:val="24"/>
          <w:szCs w:val="24"/>
          <w:lang w:val="en-US"/>
        </w:rPr>
      </w:pPr>
      <w:r>
        <w:rPr>
          <w:rFonts w:cstheme="minorHAnsi"/>
          <w:i/>
          <w:sz w:val="24"/>
          <w:szCs w:val="24"/>
          <w:lang w:val="en-US"/>
        </w:rPr>
        <w:t>As a patient of WRNPLC, we ask that you:</w:t>
      </w:r>
    </w:p>
    <w:p w14:paraId="3835AF8E" w14:textId="2AF71FE1" w:rsidR="00F062B8" w:rsidRDefault="00452143" w:rsidP="00F062B8">
      <w:pPr>
        <w:pStyle w:val="ListParagraph"/>
        <w:numPr>
          <w:ilvl w:val="0"/>
          <w:numId w:val="35"/>
        </w:numPr>
        <w:rPr>
          <w:rFonts w:cstheme="minorHAnsi"/>
          <w:i/>
          <w:sz w:val="24"/>
          <w:szCs w:val="24"/>
          <w:lang w:val="en-US"/>
        </w:rPr>
      </w:pPr>
      <w:r>
        <w:rPr>
          <w:rFonts w:cstheme="minorHAnsi"/>
          <w:i/>
          <w:sz w:val="24"/>
          <w:szCs w:val="24"/>
          <w:lang w:val="en-US"/>
        </w:rPr>
        <w:t>Attend</w:t>
      </w:r>
      <w:r w:rsidR="00F062B8">
        <w:rPr>
          <w:rFonts w:cstheme="minorHAnsi"/>
          <w:i/>
          <w:sz w:val="24"/>
          <w:szCs w:val="24"/>
          <w:lang w:val="en-US"/>
        </w:rPr>
        <w:t xml:space="preserve"> all scheduled appointments so we may address your health care needs in a timely manner without needing to be rescheduled.</w:t>
      </w:r>
    </w:p>
    <w:p w14:paraId="3AFB736B" w14:textId="07290C5D" w:rsidR="00F062B8" w:rsidRDefault="00F062B8" w:rsidP="00F062B8">
      <w:pPr>
        <w:pStyle w:val="ListParagraph"/>
        <w:numPr>
          <w:ilvl w:val="0"/>
          <w:numId w:val="35"/>
        </w:numPr>
        <w:rPr>
          <w:rFonts w:cstheme="minorHAnsi"/>
          <w:i/>
          <w:sz w:val="24"/>
          <w:szCs w:val="24"/>
          <w:lang w:val="en-US"/>
        </w:rPr>
      </w:pPr>
      <w:r>
        <w:rPr>
          <w:rFonts w:cstheme="minorHAnsi"/>
          <w:i/>
          <w:sz w:val="24"/>
          <w:szCs w:val="24"/>
          <w:lang w:val="en-US"/>
        </w:rPr>
        <w:t>Provide 24-48 hours’ notice for any cancellations.</w:t>
      </w:r>
    </w:p>
    <w:p w14:paraId="4CCC016F" w14:textId="759D3213" w:rsidR="00F062B8" w:rsidRDefault="00F062B8" w:rsidP="00F062B8">
      <w:pPr>
        <w:pStyle w:val="ListParagraph"/>
        <w:numPr>
          <w:ilvl w:val="0"/>
          <w:numId w:val="35"/>
        </w:numPr>
        <w:rPr>
          <w:rFonts w:cstheme="minorHAnsi"/>
          <w:i/>
          <w:sz w:val="24"/>
          <w:szCs w:val="24"/>
          <w:lang w:val="en-US"/>
        </w:rPr>
      </w:pPr>
      <w:r>
        <w:rPr>
          <w:rFonts w:cstheme="minorHAnsi"/>
          <w:i/>
          <w:sz w:val="24"/>
          <w:szCs w:val="24"/>
          <w:lang w:val="en-US"/>
        </w:rPr>
        <w:t>Contact the office at 519-722-2322 to notify the receptionist if you expect to arrive late for an appointment. (e.g., due to traffic, weather, etc.). If you arrive 10 minutes late or more, you</w:t>
      </w:r>
      <w:r w:rsidR="00177CC6">
        <w:rPr>
          <w:rFonts w:cstheme="minorHAnsi"/>
          <w:i/>
          <w:sz w:val="24"/>
          <w:szCs w:val="24"/>
          <w:lang w:val="en-US"/>
        </w:rPr>
        <w:t xml:space="preserve"> may</w:t>
      </w:r>
      <w:r>
        <w:rPr>
          <w:rFonts w:cstheme="minorHAnsi"/>
          <w:i/>
          <w:sz w:val="24"/>
          <w:szCs w:val="24"/>
          <w:lang w:val="en-US"/>
        </w:rPr>
        <w:t xml:space="preserve"> be rescheduled for a later date.</w:t>
      </w:r>
    </w:p>
    <w:p w14:paraId="3EC3CDD3" w14:textId="05EDBF43" w:rsidR="00F140D9" w:rsidRDefault="00F140D9" w:rsidP="00F062B8">
      <w:pPr>
        <w:pStyle w:val="ListParagraph"/>
        <w:numPr>
          <w:ilvl w:val="0"/>
          <w:numId w:val="35"/>
        </w:numPr>
        <w:rPr>
          <w:rFonts w:cstheme="minorHAnsi"/>
          <w:i/>
          <w:sz w:val="24"/>
          <w:szCs w:val="24"/>
          <w:lang w:val="en-US"/>
        </w:rPr>
      </w:pPr>
      <w:r w:rsidRPr="00F140D9">
        <w:rPr>
          <w:rFonts w:cstheme="minorHAnsi"/>
          <w:i/>
          <w:sz w:val="24"/>
          <w:szCs w:val="24"/>
          <w:lang w:val="en-US"/>
        </w:rPr>
        <w:t>If you miss an intake/first appointment (without calling in advance to cancel or reschedule) you will need to contact the clinic to request a new appointment date, or to be added back to the wait list.</w:t>
      </w:r>
    </w:p>
    <w:p w14:paraId="78CBE33F" w14:textId="4CAED99E" w:rsidR="00F062B8" w:rsidRDefault="00F062B8" w:rsidP="00F062B8">
      <w:pPr>
        <w:pStyle w:val="ListParagraph"/>
        <w:numPr>
          <w:ilvl w:val="0"/>
          <w:numId w:val="35"/>
        </w:numPr>
        <w:rPr>
          <w:rFonts w:cstheme="minorHAnsi"/>
          <w:i/>
          <w:sz w:val="24"/>
          <w:szCs w:val="24"/>
          <w:lang w:val="en-US"/>
        </w:rPr>
      </w:pPr>
      <w:r>
        <w:rPr>
          <w:rFonts w:cstheme="minorHAnsi"/>
          <w:i/>
          <w:sz w:val="24"/>
          <w:szCs w:val="24"/>
          <w:lang w:val="en-US"/>
        </w:rPr>
        <w:t>If you fail to attend 3 or more appointments</w:t>
      </w:r>
      <w:r w:rsidR="00177CC6">
        <w:rPr>
          <w:rFonts w:cstheme="minorHAnsi"/>
          <w:i/>
          <w:sz w:val="24"/>
          <w:szCs w:val="24"/>
          <w:lang w:val="en-US"/>
        </w:rPr>
        <w:t xml:space="preserve"> in a 12-month period</w:t>
      </w:r>
      <w:r>
        <w:rPr>
          <w:rFonts w:cstheme="minorHAnsi"/>
          <w:i/>
          <w:sz w:val="24"/>
          <w:szCs w:val="24"/>
          <w:lang w:val="en-US"/>
        </w:rPr>
        <w:t xml:space="preserve"> (without calling in advance to cancel or reschedule) you will be </w:t>
      </w:r>
      <w:r w:rsidR="00177CC6">
        <w:rPr>
          <w:rFonts w:cstheme="minorHAnsi"/>
          <w:i/>
          <w:sz w:val="24"/>
          <w:szCs w:val="24"/>
          <w:lang w:val="en-US"/>
        </w:rPr>
        <w:t xml:space="preserve">notified </w:t>
      </w:r>
      <w:r>
        <w:rPr>
          <w:rFonts w:cstheme="minorHAnsi"/>
          <w:i/>
          <w:sz w:val="24"/>
          <w:szCs w:val="24"/>
          <w:lang w:val="en-US"/>
        </w:rPr>
        <w:t>that you may only book same day appointments going forward</w:t>
      </w:r>
      <w:r w:rsidR="00177CC6">
        <w:rPr>
          <w:rFonts w:cstheme="minorHAnsi"/>
          <w:i/>
          <w:sz w:val="24"/>
          <w:szCs w:val="24"/>
          <w:lang w:val="en-US"/>
        </w:rPr>
        <w:t>, or you may be discharged from our clinic.</w:t>
      </w:r>
    </w:p>
    <w:p w14:paraId="3E4122D2" w14:textId="1C30DC48" w:rsidR="00F062B8" w:rsidRDefault="00F062B8" w:rsidP="00F062B8">
      <w:pPr>
        <w:pStyle w:val="ListParagraph"/>
        <w:numPr>
          <w:ilvl w:val="0"/>
          <w:numId w:val="35"/>
        </w:numPr>
        <w:rPr>
          <w:rFonts w:cstheme="minorHAnsi"/>
          <w:i/>
          <w:sz w:val="24"/>
          <w:szCs w:val="24"/>
          <w:lang w:val="en-US"/>
        </w:rPr>
      </w:pPr>
      <w:r>
        <w:rPr>
          <w:rFonts w:cstheme="minorHAnsi"/>
          <w:i/>
          <w:sz w:val="24"/>
          <w:szCs w:val="24"/>
          <w:lang w:val="en-US"/>
        </w:rPr>
        <w:t xml:space="preserve">If attendance continues to be an issue, you may be discharged from our </w:t>
      </w:r>
      <w:r w:rsidR="00452143">
        <w:rPr>
          <w:rFonts w:cstheme="minorHAnsi"/>
          <w:i/>
          <w:sz w:val="24"/>
          <w:szCs w:val="24"/>
          <w:lang w:val="en-US"/>
        </w:rPr>
        <w:t>clinic</w:t>
      </w:r>
      <w:r>
        <w:rPr>
          <w:rFonts w:cstheme="minorHAnsi"/>
          <w:i/>
          <w:sz w:val="24"/>
          <w:szCs w:val="24"/>
          <w:lang w:val="en-US"/>
        </w:rPr>
        <w:t>.</w:t>
      </w:r>
    </w:p>
    <w:p w14:paraId="0B19F7EB" w14:textId="0CCF18CD" w:rsidR="00F062B8" w:rsidRDefault="00F062B8" w:rsidP="00F062B8">
      <w:pPr>
        <w:rPr>
          <w:rFonts w:cstheme="minorHAnsi"/>
          <w:i/>
          <w:sz w:val="24"/>
          <w:szCs w:val="24"/>
          <w:lang w:val="en-US"/>
        </w:rPr>
      </w:pPr>
      <w:r>
        <w:rPr>
          <w:rFonts w:cstheme="minorHAnsi"/>
          <w:i/>
          <w:sz w:val="24"/>
          <w:szCs w:val="24"/>
          <w:lang w:val="en-US"/>
        </w:rPr>
        <w:t>“Waterloo Region Nurse Practitioner Led Clinic strives to provide person-centered, quality driven, integrated and accessible primary health care to all residents of the Waterloo Region and surrounding area”</w:t>
      </w:r>
    </w:p>
    <w:p w14:paraId="6B41CF1F" w14:textId="77777777" w:rsidR="00427FC6" w:rsidRDefault="00427FC6" w:rsidP="00F062B8">
      <w:pPr>
        <w:rPr>
          <w:rFonts w:ascii="Arial" w:hAnsi="Arial" w:cs="Arial"/>
          <w:iCs/>
          <w:sz w:val="28"/>
          <w:szCs w:val="28"/>
          <w:u w:val="single"/>
          <w:lang w:val="en-US"/>
        </w:rPr>
      </w:pPr>
    </w:p>
    <w:p w14:paraId="62293183" w14:textId="77777777" w:rsidR="000624EF" w:rsidRDefault="000624EF" w:rsidP="00F062B8">
      <w:pPr>
        <w:rPr>
          <w:rFonts w:ascii="Arial" w:hAnsi="Arial" w:cs="Arial"/>
          <w:iCs/>
          <w:sz w:val="28"/>
          <w:szCs w:val="28"/>
          <w:u w:val="single"/>
          <w:lang w:val="en-US"/>
        </w:rPr>
      </w:pPr>
    </w:p>
    <w:p w14:paraId="15A94963" w14:textId="2B68B704" w:rsidR="00F062B8" w:rsidRDefault="00F062B8" w:rsidP="00F062B8">
      <w:pPr>
        <w:rPr>
          <w:rFonts w:ascii="Arial" w:hAnsi="Arial" w:cs="Arial"/>
          <w:iCs/>
          <w:sz w:val="28"/>
          <w:szCs w:val="28"/>
          <w:u w:val="single"/>
          <w:lang w:val="en-US"/>
        </w:rPr>
      </w:pPr>
      <w:r>
        <w:rPr>
          <w:rFonts w:ascii="Arial" w:hAnsi="Arial" w:cs="Arial"/>
          <w:iCs/>
          <w:sz w:val="28"/>
          <w:szCs w:val="28"/>
          <w:u w:val="single"/>
          <w:lang w:val="en-US"/>
        </w:rPr>
        <w:lastRenderedPageBreak/>
        <w:t>WRNPLC Patient Rights and Responsibilities</w:t>
      </w:r>
    </w:p>
    <w:p w14:paraId="536C603B" w14:textId="193F7907" w:rsidR="00F062B8" w:rsidRDefault="00F67F8B" w:rsidP="00F062B8">
      <w:pPr>
        <w:rPr>
          <w:rFonts w:ascii="Arial" w:hAnsi="Arial" w:cs="Arial"/>
          <w:iCs/>
          <w:sz w:val="28"/>
          <w:szCs w:val="28"/>
          <w:lang w:val="en-US"/>
        </w:rPr>
      </w:pPr>
      <w:r>
        <w:rPr>
          <w:rFonts w:ascii="Arial" w:hAnsi="Arial" w:cs="Arial"/>
          <w:iCs/>
          <w:sz w:val="28"/>
          <w:szCs w:val="28"/>
          <w:lang w:val="en-US"/>
        </w:rPr>
        <w:t>Rights of Patients</w:t>
      </w:r>
    </w:p>
    <w:p w14:paraId="3312C714" w14:textId="4FD276A8" w:rsidR="00F67F8B" w:rsidRPr="002810E4" w:rsidRDefault="00F67F8B" w:rsidP="002810E4">
      <w:pPr>
        <w:pStyle w:val="ListParagraph"/>
        <w:numPr>
          <w:ilvl w:val="0"/>
          <w:numId w:val="41"/>
        </w:numPr>
        <w:rPr>
          <w:rFonts w:ascii="Arial" w:hAnsi="Arial" w:cs="Arial"/>
          <w:iCs/>
          <w:sz w:val="28"/>
          <w:szCs w:val="28"/>
          <w:lang w:val="en-US"/>
        </w:rPr>
      </w:pPr>
      <w:r w:rsidRPr="002810E4">
        <w:rPr>
          <w:rFonts w:cstheme="minorHAnsi"/>
          <w:i/>
          <w:sz w:val="24"/>
          <w:szCs w:val="24"/>
          <w:lang w:val="en-US"/>
        </w:rPr>
        <w:t>To be treated respectfully, fairly and with dignity</w:t>
      </w:r>
    </w:p>
    <w:p w14:paraId="581EE3D2" w14:textId="62CBCE33" w:rsidR="00F67F8B" w:rsidRPr="002810E4" w:rsidRDefault="00F67F8B" w:rsidP="002810E4">
      <w:pPr>
        <w:pStyle w:val="ListParagraph"/>
        <w:numPr>
          <w:ilvl w:val="0"/>
          <w:numId w:val="41"/>
        </w:numPr>
        <w:rPr>
          <w:rFonts w:ascii="Arial" w:hAnsi="Arial" w:cs="Arial"/>
          <w:iCs/>
          <w:sz w:val="28"/>
          <w:szCs w:val="28"/>
          <w:lang w:val="en-US"/>
        </w:rPr>
      </w:pPr>
      <w:r w:rsidRPr="002810E4">
        <w:rPr>
          <w:rFonts w:cstheme="minorHAnsi"/>
          <w:i/>
          <w:sz w:val="24"/>
          <w:szCs w:val="24"/>
          <w:lang w:val="en-US"/>
        </w:rPr>
        <w:t>To have privacy and confidentiality maintained</w:t>
      </w:r>
    </w:p>
    <w:p w14:paraId="3FB26E84" w14:textId="5C6ACFB2" w:rsidR="00F67F8B" w:rsidRPr="002810E4" w:rsidRDefault="00F67F8B" w:rsidP="002810E4">
      <w:pPr>
        <w:pStyle w:val="ListParagraph"/>
        <w:numPr>
          <w:ilvl w:val="0"/>
          <w:numId w:val="41"/>
        </w:numPr>
        <w:rPr>
          <w:rFonts w:ascii="Arial" w:hAnsi="Arial" w:cs="Arial"/>
          <w:iCs/>
          <w:sz w:val="28"/>
          <w:szCs w:val="28"/>
          <w:lang w:val="en-US"/>
        </w:rPr>
      </w:pPr>
      <w:r w:rsidRPr="002810E4">
        <w:rPr>
          <w:rFonts w:cstheme="minorHAnsi"/>
          <w:i/>
          <w:sz w:val="24"/>
          <w:szCs w:val="24"/>
          <w:lang w:val="en-US"/>
        </w:rPr>
        <w:t>To be fully informed regarding all aspects of care</w:t>
      </w:r>
    </w:p>
    <w:p w14:paraId="08AEBADB" w14:textId="60B7E8E0" w:rsidR="00F67F8B" w:rsidRPr="002810E4" w:rsidRDefault="00F67F8B" w:rsidP="002810E4">
      <w:pPr>
        <w:pStyle w:val="ListParagraph"/>
        <w:numPr>
          <w:ilvl w:val="0"/>
          <w:numId w:val="41"/>
        </w:numPr>
        <w:rPr>
          <w:rFonts w:ascii="Arial" w:hAnsi="Arial" w:cs="Arial"/>
          <w:iCs/>
          <w:sz w:val="28"/>
          <w:szCs w:val="28"/>
          <w:lang w:val="en-US"/>
        </w:rPr>
      </w:pPr>
      <w:r w:rsidRPr="002810E4">
        <w:rPr>
          <w:rFonts w:cstheme="minorHAnsi"/>
          <w:i/>
          <w:sz w:val="24"/>
          <w:szCs w:val="24"/>
          <w:lang w:val="en-US"/>
        </w:rPr>
        <w:t>To refuse treatment and to be informed of the consequences</w:t>
      </w:r>
    </w:p>
    <w:p w14:paraId="0A6DC679" w14:textId="3BDBE0A9" w:rsidR="00F67F8B" w:rsidRPr="002810E4" w:rsidRDefault="00F67F8B" w:rsidP="002810E4">
      <w:pPr>
        <w:pStyle w:val="ListParagraph"/>
        <w:numPr>
          <w:ilvl w:val="0"/>
          <w:numId w:val="41"/>
        </w:numPr>
        <w:rPr>
          <w:rFonts w:ascii="Arial" w:hAnsi="Arial" w:cs="Arial"/>
          <w:iCs/>
          <w:sz w:val="28"/>
          <w:szCs w:val="28"/>
          <w:lang w:val="en-US"/>
        </w:rPr>
      </w:pPr>
      <w:r w:rsidRPr="002810E4">
        <w:rPr>
          <w:rFonts w:cstheme="minorHAnsi"/>
          <w:i/>
          <w:sz w:val="24"/>
          <w:szCs w:val="24"/>
          <w:lang w:val="en-US"/>
        </w:rPr>
        <w:t>To express opinions and be heard in a manner that is open, honest and accepting</w:t>
      </w:r>
    </w:p>
    <w:p w14:paraId="7D467C85" w14:textId="6EC9B8EC" w:rsidR="00F67F8B" w:rsidRPr="002810E4" w:rsidRDefault="00F67F8B" w:rsidP="002810E4">
      <w:pPr>
        <w:pStyle w:val="ListParagraph"/>
        <w:numPr>
          <w:ilvl w:val="0"/>
          <w:numId w:val="41"/>
        </w:numPr>
        <w:rPr>
          <w:rFonts w:ascii="Arial" w:hAnsi="Arial" w:cs="Arial"/>
          <w:iCs/>
          <w:sz w:val="28"/>
          <w:szCs w:val="28"/>
          <w:lang w:val="en-US"/>
        </w:rPr>
      </w:pPr>
      <w:r w:rsidRPr="002810E4">
        <w:rPr>
          <w:rFonts w:cstheme="minorHAnsi"/>
          <w:i/>
          <w:sz w:val="24"/>
          <w:szCs w:val="24"/>
          <w:lang w:val="en-US"/>
        </w:rPr>
        <w:t>To provide feedback to the organization</w:t>
      </w:r>
    </w:p>
    <w:p w14:paraId="4BC815B8" w14:textId="7CE0F7A8" w:rsidR="00F67F8B" w:rsidRDefault="00F67F8B" w:rsidP="00F67F8B">
      <w:pPr>
        <w:rPr>
          <w:rFonts w:ascii="Arial" w:hAnsi="Arial" w:cs="Arial"/>
          <w:iCs/>
          <w:sz w:val="28"/>
          <w:szCs w:val="28"/>
          <w:lang w:val="en-US"/>
        </w:rPr>
      </w:pPr>
      <w:r>
        <w:rPr>
          <w:rFonts w:ascii="Arial" w:hAnsi="Arial" w:cs="Arial"/>
          <w:iCs/>
          <w:sz w:val="28"/>
          <w:szCs w:val="28"/>
          <w:lang w:val="en-US"/>
        </w:rPr>
        <w:t>Responsibilities of Patient</w:t>
      </w:r>
    </w:p>
    <w:p w14:paraId="5D89DEC8" w14:textId="1B40CA83" w:rsidR="00F67F8B" w:rsidRDefault="00F67F8B" w:rsidP="00F67F8B">
      <w:pPr>
        <w:pStyle w:val="ListParagraph"/>
        <w:numPr>
          <w:ilvl w:val="0"/>
          <w:numId w:val="36"/>
        </w:numPr>
        <w:rPr>
          <w:rFonts w:cstheme="minorHAnsi"/>
          <w:i/>
          <w:sz w:val="24"/>
          <w:szCs w:val="24"/>
          <w:lang w:val="en-US"/>
        </w:rPr>
      </w:pPr>
      <w:r>
        <w:rPr>
          <w:rFonts w:cstheme="minorHAnsi"/>
          <w:i/>
          <w:sz w:val="24"/>
          <w:szCs w:val="24"/>
          <w:lang w:val="en-US"/>
        </w:rPr>
        <w:t>To be fully committed to a whole person approach to health</w:t>
      </w:r>
    </w:p>
    <w:p w14:paraId="1FA5D749" w14:textId="5086491B" w:rsidR="00F67F8B" w:rsidRDefault="00F67F8B" w:rsidP="00F67F8B">
      <w:pPr>
        <w:pStyle w:val="ListParagraph"/>
        <w:numPr>
          <w:ilvl w:val="0"/>
          <w:numId w:val="36"/>
        </w:numPr>
        <w:rPr>
          <w:rFonts w:cstheme="minorHAnsi"/>
          <w:i/>
          <w:sz w:val="24"/>
          <w:szCs w:val="24"/>
          <w:lang w:val="en-US"/>
        </w:rPr>
      </w:pPr>
      <w:r>
        <w:rPr>
          <w:rFonts w:cstheme="minorHAnsi"/>
          <w:i/>
          <w:sz w:val="24"/>
          <w:szCs w:val="24"/>
          <w:lang w:val="en-US"/>
        </w:rPr>
        <w:t>To fully disclose the details of your health</w:t>
      </w:r>
    </w:p>
    <w:p w14:paraId="4AAF8266" w14:textId="39672A41" w:rsidR="00F67F8B" w:rsidRDefault="00F67F8B" w:rsidP="00F67F8B">
      <w:pPr>
        <w:pStyle w:val="ListParagraph"/>
        <w:numPr>
          <w:ilvl w:val="0"/>
          <w:numId w:val="36"/>
        </w:numPr>
        <w:rPr>
          <w:rFonts w:cstheme="minorHAnsi"/>
          <w:i/>
          <w:sz w:val="24"/>
          <w:szCs w:val="24"/>
          <w:lang w:val="en-US"/>
        </w:rPr>
      </w:pPr>
      <w:r>
        <w:rPr>
          <w:rFonts w:cstheme="minorHAnsi"/>
          <w:i/>
          <w:sz w:val="24"/>
          <w:szCs w:val="24"/>
          <w:lang w:val="en-US"/>
        </w:rPr>
        <w:t>To be accountable for your actions</w:t>
      </w:r>
    </w:p>
    <w:p w14:paraId="45CCD3C2" w14:textId="01CC1CF2" w:rsidR="00F67F8B" w:rsidRDefault="00F67F8B" w:rsidP="00F67F8B">
      <w:pPr>
        <w:pStyle w:val="ListParagraph"/>
        <w:numPr>
          <w:ilvl w:val="0"/>
          <w:numId w:val="36"/>
        </w:numPr>
        <w:rPr>
          <w:rFonts w:cstheme="minorHAnsi"/>
          <w:i/>
          <w:sz w:val="24"/>
          <w:szCs w:val="24"/>
          <w:lang w:val="en-US"/>
        </w:rPr>
      </w:pPr>
      <w:r w:rsidRPr="3BD46B3D">
        <w:rPr>
          <w:i/>
          <w:iCs/>
          <w:sz w:val="24"/>
          <w:szCs w:val="24"/>
          <w:lang w:val="en-US"/>
        </w:rPr>
        <w:t>To attend scheduled appointments both at the clinic and with specialist</w:t>
      </w:r>
    </w:p>
    <w:p w14:paraId="4C0C2F18" w14:textId="77777777" w:rsidR="00452143" w:rsidRDefault="00452143" w:rsidP="00F062B8">
      <w:pPr>
        <w:rPr>
          <w:rFonts w:ascii="Arial" w:hAnsi="Arial" w:cs="Arial"/>
          <w:iCs/>
          <w:sz w:val="28"/>
          <w:szCs w:val="28"/>
          <w:u w:val="single"/>
          <w:lang w:val="en-US"/>
        </w:rPr>
      </w:pPr>
    </w:p>
    <w:p w14:paraId="28BB548F" w14:textId="77777777" w:rsidR="00452143" w:rsidRDefault="00452143" w:rsidP="00F062B8">
      <w:pPr>
        <w:rPr>
          <w:rFonts w:ascii="Arial" w:hAnsi="Arial" w:cs="Arial"/>
          <w:iCs/>
          <w:sz w:val="28"/>
          <w:szCs w:val="28"/>
          <w:u w:val="single"/>
          <w:lang w:val="en-US"/>
        </w:rPr>
      </w:pPr>
    </w:p>
    <w:p w14:paraId="4490D5E0" w14:textId="77777777" w:rsidR="000B4D8F" w:rsidRDefault="000B4D8F" w:rsidP="00F062B8">
      <w:pPr>
        <w:rPr>
          <w:rFonts w:ascii="Arial" w:hAnsi="Arial" w:cs="Arial"/>
          <w:iCs/>
          <w:sz w:val="28"/>
          <w:szCs w:val="28"/>
          <w:u w:val="single"/>
          <w:lang w:val="en-US"/>
        </w:rPr>
      </w:pPr>
    </w:p>
    <w:p w14:paraId="0E0E1D2C" w14:textId="77777777" w:rsidR="000B4D8F" w:rsidRDefault="000B4D8F" w:rsidP="00F062B8">
      <w:pPr>
        <w:rPr>
          <w:rFonts w:ascii="Arial" w:hAnsi="Arial" w:cs="Arial"/>
          <w:iCs/>
          <w:sz w:val="28"/>
          <w:szCs w:val="28"/>
          <w:u w:val="single"/>
          <w:lang w:val="en-US"/>
        </w:rPr>
      </w:pPr>
    </w:p>
    <w:p w14:paraId="65814762" w14:textId="77777777" w:rsidR="000B4D8F" w:rsidRDefault="000B4D8F" w:rsidP="3BD46B3D">
      <w:pPr>
        <w:rPr>
          <w:rFonts w:ascii="Arial" w:hAnsi="Arial" w:cs="Arial"/>
          <w:sz w:val="28"/>
          <w:szCs w:val="28"/>
          <w:u w:val="single"/>
          <w:lang w:val="en-US"/>
        </w:rPr>
      </w:pPr>
    </w:p>
    <w:p w14:paraId="15654E43" w14:textId="19784013" w:rsidR="3BD46B3D" w:rsidRDefault="3BD46B3D" w:rsidP="3BD46B3D">
      <w:pPr>
        <w:rPr>
          <w:rFonts w:ascii="Arial" w:hAnsi="Arial" w:cs="Arial"/>
          <w:sz w:val="28"/>
          <w:szCs w:val="28"/>
          <w:u w:val="single"/>
          <w:lang w:val="en-US"/>
        </w:rPr>
      </w:pPr>
    </w:p>
    <w:p w14:paraId="39B4C19E" w14:textId="77777777" w:rsidR="006F6F56" w:rsidRDefault="006F6F56" w:rsidP="3BD46B3D">
      <w:pPr>
        <w:rPr>
          <w:rFonts w:ascii="Arial" w:hAnsi="Arial" w:cs="Arial"/>
          <w:sz w:val="28"/>
          <w:szCs w:val="28"/>
          <w:u w:val="single"/>
          <w:lang w:val="en-US"/>
        </w:rPr>
      </w:pPr>
    </w:p>
    <w:p w14:paraId="1144CD5A" w14:textId="3A38D8B7" w:rsidR="3BD46B3D" w:rsidRDefault="3BD46B3D" w:rsidP="3BD46B3D">
      <w:pPr>
        <w:rPr>
          <w:rFonts w:ascii="Arial" w:hAnsi="Arial" w:cs="Arial"/>
          <w:sz w:val="28"/>
          <w:szCs w:val="28"/>
          <w:u w:val="single"/>
          <w:lang w:val="en-US"/>
        </w:rPr>
      </w:pPr>
    </w:p>
    <w:p w14:paraId="16D54972" w14:textId="7A47D5DE" w:rsidR="3BD46B3D" w:rsidRDefault="3BD46B3D" w:rsidP="3BD46B3D">
      <w:pPr>
        <w:rPr>
          <w:rFonts w:ascii="Arial" w:hAnsi="Arial" w:cs="Arial"/>
          <w:sz w:val="28"/>
          <w:szCs w:val="28"/>
          <w:u w:val="single"/>
          <w:lang w:val="en-US"/>
        </w:rPr>
      </w:pPr>
    </w:p>
    <w:p w14:paraId="501E8612" w14:textId="4E81D2D0" w:rsidR="00F062B8" w:rsidRDefault="00E50CCD" w:rsidP="00F062B8">
      <w:pPr>
        <w:rPr>
          <w:rFonts w:ascii="Arial" w:hAnsi="Arial" w:cs="Arial"/>
          <w:iCs/>
          <w:sz w:val="28"/>
          <w:szCs w:val="28"/>
          <w:u w:val="single"/>
          <w:lang w:val="en-US"/>
        </w:rPr>
      </w:pPr>
      <w:r>
        <w:rPr>
          <w:rFonts w:ascii="Arial" w:hAnsi="Arial" w:cs="Arial"/>
          <w:iCs/>
          <w:sz w:val="28"/>
          <w:szCs w:val="28"/>
          <w:u w:val="single"/>
          <w:lang w:val="en-US"/>
        </w:rPr>
        <w:t>Privacy Statement</w:t>
      </w:r>
    </w:p>
    <w:p w14:paraId="17EE592C" w14:textId="0C235ABD" w:rsidR="00E50CCD" w:rsidRDefault="00E50CCD" w:rsidP="00F062B8">
      <w:pPr>
        <w:rPr>
          <w:rFonts w:cstheme="minorHAnsi"/>
          <w:i/>
          <w:sz w:val="24"/>
          <w:szCs w:val="24"/>
          <w:lang w:val="en-US"/>
        </w:rPr>
      </w:pPr>
      <w:r>
        <w:rPr>
          <w:rFonts w:cstheme="minorHAnsi"/>
          <w:i/>
          <w:sz w:val="24"/>
          <w:szCs w:val="24"/>
          <w:lang w:val="en-US"/>
        </w:rPr>
        <w:t>All the staff, students and volunteers at Waterloo Nurse Practitioner Led Clinic are bound by law and ethics to safeguard your privacy and the confidentiality of your information.</w:t>
      </w:r>
    </w:p>
    <w:p w14:paraId="435CCB51" w14:textId="11152343" w:rsidR="00E50CCD" w:rsidRDefault="00E50CCD" w:rsidP="00F062B8">
      <w:pPr>
        <w:rPr>
          <w:rFonts w:cstheme="minorHAnsi"/>
          <w:i/>
          <w:sz w:val="24"/>
          <w:szCs w:val="24"/>
          <w:lang w:val="en-US"/>
        </w:rPr>
      </w:pPr>
      <w:r>
        <w:rPr>
          <w:rFonts w:cstheme="minorHAnsi"/>
          <w:i/>
          <w:sz w:val="24"/>
          <w:szCs w:val="24"/>
          <w:lang w:val="en-US"/>
        </w:rPr>
        <w:t>We collect, use and disclose your personal health information to:</w:t>
      </w:r>
    </w:p>
    <w:p w14:paraId="72F67792" w14:textId="6C9FF3D1"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Treat and care for you</w:t>
      </w:r>
    </w:p>
    <w:p w14:paraId="4F599CA6" w14:textId="64C29F61"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Plan, administer and manage our internal operations.</w:t>
      </w:r>
    </w:p>
    <w:p w14:paraId="196948EC" w14:textId="547E715C"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Conduct risk management and quality improvement activities</w:t>
      </w:r>
    </w:p>
    <w:p w14:paraId="11CFAF11" w14:textId="6DD4AC51"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Teach</w:t>
      </w:r>
    </w:p>
    <w:p w14:paraId="12E38123" w14:textId="1DF92E92"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Conduct research</w:t>
      </w:r>
    </w:p>
    <w:p w14:paraId="7B7C65C9" w14:textId="5892E32B"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Compile statistics</w:t>
      </w:r>
    </w:p>
    <w:p w14:paraId="1621E0BC" w14:textId="52F932ED"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Comply with legal and regulatory requirements</w:t>
      </w:r>
    </w:p>
    <w:p w14:paraId="3D2396C6" w14:textId="0A0B29D0"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Get payment for your treatment and care (OHIP, WSIB, your private insurer and others)</w:t>
      </w:r>
    </w:p>
    <w:p w14:paraId="694FB4E7" w14:textId="7D9A2F44" w:rsidR="00E50CCD" w:rsidRDefault="00E50CCD" w:rsidP="00E50CCD">
      <w:pPr>
        <w:pStyle w:val="ListParagraph"/>
        <w:numPr>
          <w:ilvl w:val="0"/>
          <w:numId w:val="38"/>
        </w:numPr>
        <w:rPr>
          <w:rFonts w:cstheme="minorHAnsi"/>
          <w:i/>
          <w:sz w:val="24"/>
          <w:szCs w:val="24"/>
          <w:lang w:val="en-US"/>
        </w:rPr>
      </w:pPr>
      <w:r>
        <w:rPr>
          <w:rFonts w:cstheme="minorHAnsi"/>
          <w:i/>
          <w:sz w:val="24"/>
          <w:szCs w:val="24"/>
          <w:lang w:val="en-US"/>
        </w:rPr>
        <w:t>Fulfill other purposes permitted or required by law</w:t>
      </w:r>
    </w:p>
    <w:p w14:paraId="1F144C3A" w14:textId="7910F7F3" w:rsidR="00E50CCD" w:rsidRDefault="00E50CCD" w:rsidP="00E50CCD">
      <w:pPr>
        <w:rPr>
          <w:rFonts w:cstheme="minorHAnsi"/>
          <w:i/>
          <w:sz w:val="24"/>
          <w:szCs w:val="24"/>
          <w:lang w:val="en-US"/>
        </w:rPr>
      </w:pPr>
      <w:r>
        <w:rPr>
          <w:rFonts w:cstheme="minorHAnsi"/>
          <w:i/>
          <w:sz w:val="24"/>
          <w:szCs w:val="24"/>
          <w:lang w:val="en-US"/>
        </w:rPr>
        <w:t>Your request for care implies consent for our collection, use and disclosure of your personal information for purposes related to your care as noted above.</w:t>
      </w:r>
      <w:r w:rsidR="00262D9A">
        <w:rPr>
          <w:rFonts w:cstheme="minorHAnsi"/>
          <w:i/>
          <w:sz w:val="24"/>
          <w:szCs w:val="24"/>
          <w:lang w:val="en-US"/>
        </w:rPr>
        <w:t xml:space="preserve"> All other purposes would require your express consent.</w:t>
      </w:r>
    </w:p>
    <w:p w14:paraId="1B05221C" w14:textId="4FF88155" w:rsidR="00262D9A" w:rsidRDefault="00262D9A" w:rsidP="00E50CCD">
      <w:pPr>
        <w:rPr>
          <w:rFonts w:cstheme="minorHAnsi"/>
          <w:i/>
          <w:sz w:val="24"/>
          <w:szCs w:val="24"/>
          <w:lang w:val="en-US"/>
        </w:rPr>
      </w:pPr>
      <w:r>
        <w:rPr>
          <w:rFonts w:cstheme="minorHAnsi"/>
          <w:i/>
          <w:sz w:val="24"/>
          <w:szCs w:val="24"/>
          <w:lang w:val="en-US"/>
        </w:rPr>
        <w:t>Express consent means verbal or written permission or authorization has been obtained from you for the collection, use or disclosure of personal health information.</w:t>
      </w:r>
    </w:p>
    <w:p w14:paraId="0B866CFA" w14:textId="6E2B5596" w:rsidR="00262D9A" w:rsidRDefault="00262D9A" w:rsidP="00E50CCD">
      <w:pPr>
        <w:rPr>
          <w:rFonts w:cstheme="minorHAnsi"/>
          <w:i/>
          <w:sz w:val="24"/>
          <w:szCs w:val="24"/>
          <w:lang w:val="en-US"/>
        </w:rPr>
      </w:pPr>
      <w:r>
        <w:rPr>
          <w:rFonts w:cstheme="minorHAnsi"/>
          <w:i/>
          <w:sz w:val="24"/>
          <w:szCs w:val="24"/>
          <w:lang w:val="en-US"/>
        </w:rPr>
        <w:t>You have the right at any time to withdraw your consent to disclose personal health information. You will be required to sign the appropriate form which will be forwarded by the Privacy Officer.</w:t>
      </w:r>
    </w:p>
    <w:p w14:paraId="0F7F539B" w14:textId="3F673558" w:rsidR="00262D9A" w:rsidRDefault="00262D9A" w:rsidP="00E50CCD">
      <w:r>
        <w:rPr>
          <w:rFonts w:cstheme="minorHAnsi"/>
          <w:i/>
          <w:sz w:val="24"/>
          <w:szCs w:val="24"/>
          <w:lang w:val="en-US"/>
        </w:rPr>
        <w:t xml:space="preserve">For a complete review of Waterloo Region Nurse Practitioner Led Clinic Privacy Policy, or to raise a concern, you can speak to our staff or visit our website at: </w:t>
      </w:r>
      <w:hyperlink r:id="rId10" w:history="1">
        <w:r w:rsidR="006A5BBB" w:rsidRPr="00654BD3">
          <w:rPr>
            <w:rStyle w:val="Hyperlink"/>
            <w:rFonts w:cstheme="minorHAnsi"/>
            <w:i/>
            <w:sz w:val="24"/>
            <w:szCs w:val="24"/>
            <w:lang w:val="en-US"/>
          </w:rPr>
          <w:t>www.wrnplc.ca</w:t>
        </w:r>
      </w:hyperlink>
    </w:p>
    <w:p w14:paraId="494814D5" w14:textId="77777777" w:rsidR="00F11201" w:rsidRDefault="00F11201" w:rsidP="00E50CCD"/>
    <w:p w14:paraId="46066041" w14:textId="77777777" w:rsidR="00F11201" w:rsidRDefault="00F11201" w:rsidP="00E50CCD"/>
    <w:p w14:paraId="47BD8B70" w14:textId="25C213A2" w:rsidR="00F11201" w:rsidRPr="00F11201" w:rsidRDefault="00F11201" w:rsidP="00F11201">
      <w:pPr>
        <w:rPr>
          <w:rFonts w:ascii="Arial" w:hAnsi="Arial" w:cs="Arial"/>
          <w:iCs/>
          <w:sz w:val="28"/>
          <w:szCs w:val="28"/>
          <w:u w:val="single"/>
          <w:lang w:val="en-US"/>
        </w:rPr>
      </w:pPr>
      <w:r w:rsidRPr="00F11201">
        <w:rPr>
          <w:rFonts w:ascii="Arial" w:hAnsi="Arial" w:cs="Arial"/>
          <w:iCs/>
          <w:sz w:val="28"/>
          <w:szCs w:val="28"/>
          <w:u w:val="single"/>
          <w:lang w:val="en-US"/>
        </w:rPr>
        <w:t>Email Policy</w:t>
      </w:r>
    </w:p>
    <w:p w14:paraId="01727A39" w14:textId="77777777" w:rsidR="00F11201" w:rsidRDefault="00F11201" w:rsidP="00F11201">
      <w:pPr>
        <w:rPr>
          <w:b/>
          <w:bCs/>
          <w:lang w:val="en-US"/>
        </w:rPr>
      </w:pPr>
    </w:p>
    <w:p w14:paraId="4EFA1A23" w14:textId="0DD00C3F" w:rsidR="00F11201" w:rsidRPr="00F11201" w:rsidRDefault="00F11201" w:rsidP="00F11201">
      <w:pPr>
        <w:rPr>
          <w:sz w:val="24"/>
          <w:szCs w:val="24"/>
          <w:lang w:val="en-US"/>
        </w:rPr>
      </w:pPr>
      <w:r w:rsidRPr="00F11201">
        <w:rPr>
          <w:b/>
          <w:bCs/>
          <w:sz w:val="24"/>
          <w:szCs w:val="24"/>
          <w:lang w:val="en-US"/>
        </w:rPr>
        <w:t xml:space="preserve">Email </w:t>
      </w:r>
      <w:r w:rsidRPr="00F11201">
        <w:rPr>
          <w:sz w:val="24"/>
          <w:szCs w:val="24"/>
          <w:lang w:val="en-US"/>
        </w:rPr>
        <w:t xml:space="preserve">is used for: </w:t>
      </w:r>
    </w:p>
    <w:p w14:paraId="3CAC15F9" w14:textId="3EAFA200" w:rsidR="00F11201" w:rsidRPr="00991900" w:rsidRDefault="00F11201" w:rsidP="00830FC1">
      <w:pPr>
        <w:numPr>
          <w:ilvl w:val="1"/>
          <w:numId w:val="45"/>
        </w:numPr>
        <w:spacing w:after="0" w:line="240" w:lineRule="auto"/>
        <w:rPr>
          <w:sz w:val="24"/>
          <w:szCs w:val="24"/>
          <w:lang w:val="en-US"/>
        </w:rPr>
      </w:pPr>
      <w:r w:rsidRPr="00F11201">
        <w:rPr>
          <w:sz w:val="24"/>
          <w:szCs w:val="24"/>
          <w:lang w:val="en-US"/>
        </w:rPr>
        <w:t>Communicating information to patients such as instructions, requisitions, results</w:t>
      </w:r>
      <w:r w:rsidRPr="00991900">
        <w:rPr>
          <w:sz w:val="24"/>
          <w:szCs w:val="24"/>
          <w:lang w:val="en-US"/>
        </w:rPr>
        <w:t>,</w:t>
      </w:r>
    </w:p>
    <w:p w14:paraId="27CF769A" w14:textId="72E6A85F" w:rsidR="00F11201" w:rsidRPr="00F11201" w:rsidRDefault="00F11201" w:rsidP="00830FC1">
      <w:pPr>
        <w:numPr>
          <w:ilvl w:val="1"/>
          <w:numId w:val="45"/>
        </w:numPr>
        <w:spacing w:after="0" w:line="240" w:lineRule="auto"/>
        <w:rPr>
          <w:sz w:val="24"/>
          <w:szCs w:val="24"/>
          <w:lang w:val="en-US"/>
        </w:rPr>
      </w:pPr>
      <w:r w:rsidRPr="00991900">
        <w:rPr>
          <w:sz w:val="24"/>
          <w:szCs w:val="24"/>
          <w:lang w:val="en-US"/>
        </w:rPr>
        <w:t>Patients fo</w:t>
      </w:r>
      <w:r w:rsidRPr="00F11201">
        <w:rPr>
          <w:sz w:val="24"/>
          <w:szCs w:val="24"/>
          <w:lang w:val="en-US"/>
        </w:rPr>
        <w:t>rwarding paperwork to be completed by provider via patient portal on website (accepted only when patient’s portion has been completed in full)</w:t>
      </w:r>
      <w:r w:rsidRPr="00991900">
        <w:rPr>
          <w:sz w:val="24"/>
          <w:szCs w:val="24"/>
          <w:lang w:val="en-US"/>
        </w:rPr>
        <w:t>,</w:t>
      </w:r>
    </w:p>
    <w:p w14:paraId="5D05C5DD" w14:textId="15D64491"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Sending information requested by a provider such as BP readings, glucose monitoring, immunization records</w:t>
      </w:r>
      <w:r w:rsidRPr="00991900">
        <w:rPr>
          <w:sz w:val="24"/>
          <w:szCs w:val="24"/>
          <w:lang w:val="en-US"/>
        </w:rPr>
        <w:t>,</w:t>
      </w:r>
    </w:p>
    <w:p w14:paraId="418499E9" w14:textId="5811327C"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Sending signed consent forms or release of information</w:t>
      </w:r>
      <w:r w:rsidRPr="00991900">
        <w:rPr>
          <w:sz w:val="24"/>
          <w:szCs w:val="24"/>
          <w:lang w:val="en-US"/>
        </w:rPr>
        <w:t>,</w:t>
      </w:r>
    </w:p>
    <w:p w14:paraId="03DDEC9F" w14:textId="26CAA7A6" w:rsidR="00F11201" w:rsidRPr="00991900" w:rsidRDefault="00F11201" w:rsidP="00F11201">
      <w:pPr>
        <w:numPr>
          <w:ilvl w:val="1"/>
          <w:numId w:val="45"/>
        </w:numPr>
        <w:spacing w:after="0" w:line="240" w:lineRule="auto"/>
        <w:rPr>
          <w:sz w:val="24"/>
          <w:szCs w:val="24"/>
          <w:lang w:val="en-US"/>
        </w:rPr>
      </w:pPr>
      <w:r w:rsidRPr="00F11201">
        <w:rPr>
          <w:sz w:val="24"/>
          <w:szCs w:val="24"/>
          <w:lang w:val="en-US"/>
        </w:rPr>
        <w:t>Submitting Intake Application Forms for new patients</w:t>
      </w:r>
      <w:r w:rsidRPr="00991900">
        <w:rPr>
          <w:sz w:val="24"/>
          <w:szCs w:val="24"/>
          <w:lang w:val="en-US"/>
        </w:rPr>
        <w:t>,</w:t>
      </w:r>
    </w:p>
    <w:p w14:paraId="0C9D7E83" w14:textId="3A52AA91"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Responding to WRNPLC email will only be allowed when response is requested</w:t>
      </w:r>
      <w:r w:rsidRPr="00991900">
        <w:rPr>
          <w:sz w:val="24"/>
          <w:szCs w:val="24"/>
          <w:lang w:val="en-US"/>
        </w:rPr>
        <w:t>.</w:t>
      </w:r>
    </w:p>
    <w:p w14:paraId="110B16A6" w14:textId="77777777" w:rsidR="00F11201" w:rsidRPr="00F11201" w:rsidRDefault="00F11201" w:rsidP="00F11201">
      <w:pPr>
        <w:rPr>
          <w:sz w:val="24"/>
          <w:szCs w:val="24"/>
          <w:lang w:val="en-US"/>
        </w:rPr>
      </w:pPr>
    </w:p>
    <w:p w14:paraId="7170947A" w14:textId="77777777" w:rsidR="00F11201" w:rsidRPr="00991900" w:rsidRDefault="00F11201" w:rsidP="00F11201">
      <w:pPr>
        <w:rPr>
          <w:sz w:val="24"/>
          <w:szCs w:val="24"/>
          <w:lang w:val="en-US"/>
        </w:rPr>
      </w:pPr>
      <w:r w:rsidRPr="00F11201">
        <w:rPr>
          <w:sz w:val="24"/>
          <w:szCs w:val="24"/>
          <w:lang w:val="en-US"/>
        </w:rPr>
        <w:t xml:space="preserve">Email is </w:t>
      </w:r>
      <w:r w:rsidRPr="00F11201">
        <w:rPr>
          <w:b/>
          <w:bCs/>
          <w:sz w:val="24"/>
          <w:szCs w:val="24"/>
          <w:lang w:val="en-US"/>
        </w:rPr>
        <w:t xml:space="preserve">NOT </w:t>
      </w:r>
      <w:r w:rsidRPr="00F11201">
        <w:rPr>
          <w:sz w:val="24"/>
          <w:szCs w:val="24"/>
          <w:lang w:val="en-US"/>
        </w:rPr>
        <w:t xml:space="preserve">used for the following: </w:t>
      </w:r>
    </w:p>
    <w:p w14:paraId="59BC775D" w14:textId="29E63E04" w:rsidR="00F11201" w:rsidRPr="00991900" w:rsidRDefault="00F11201" w:rsidP="00F11201">
      <w:pPr>
        <w:numPr>
          <w:ilvl w:val="1"/>
          <w:numId w:val="45"/>
        </w:numPr>
        <w:spacing w:after="0" w:line="240" w:lineRule="auto"/>
        <w:rPr>
          <w:sz w:val="24"/>
          <w:szCs w:val="24"/>
          <w:lang w:val="en-US"/>
        </w:rPr>
      </w:pPr>
      <w:r w:rsidRPr="00991900">
        <w:rPr>
          <w:sz w:val="24"/>
          <w:szCs w:val="24"/>
          <w:lang w:val="en-US"/>
        </w:rPr>
        <w:t>In emergencies or when information is urgently needed</w:t>
      </w:r>
      <w:r w:rsidR="00991900">
        <w:rPr>
          <w:sz w:val="24"/>
          <w:szCs w:val="24"/>
          <w:lang w:val="en-US"/>
        </w:rPr>
        <w:t>,</w:t>
      </w:r>
    </w:p>
    <w:p w14:paraId="3EE430B7" w14:textId="00E5E571" w:rsidR="00F11201" w:rsidRPr="00991900" w:rsidRDefault="00F11201" w:rsidP="00F11201">
      <w:pPr>
        <w:numPr>
          <w:ilvl w:val="1"/>
          <w:numId w:val="45"/>
        </w:numPr>
        <w:spacing w:after="0" w:line="240" w:lineRule="auto"/>
        <w:rPr>
          <w:sz w:val="24"/>
          <w:szCs w:val="24"/>
          <w:lang w:val="en-US"/>
        </w:rPr>
      </w:pPr>
      <w:r w:rsidRPr="00991900">
        <w:rPr>
          <w:sz w:val="24"/>
          <w:szCs w:val="24"/>
          <w:lang w:val="en-US"/>
        </w:rPr>
        <w:t>As a substitute for an appointment</w:t>
      </w:r>
      <w:r w:rsidR="00991900">
        <w:rPr>
          <w:sz w:val="24"/>
          <w:szCs w:val="24"/>
          <w:lang w:val="en-US"/>
        </w:rPr>
        <w:t>,</w:t>
      </w:r>
    </w:p>
    <w:p w14:paraId="0DE40CD3" w14:textId="0E9FC631" w:rsidR="00F11201" w:rsidRPr="00991900" w:rsidRDefault="00F11201" w:rsidP="00F11201">
      <w:pPr>
        <w:numPr>
          <w:ilvl w:val="1"/>
          <w:numId w:val="45"/>
        </w:numPr>
        <w:spacing w:after="0" w:line="240" w:lineRule="auto"/>
        <w:rPr>
          <w:sz w:val="24"/>
          <w:szCs w:val="24"/>
          <w:lang w:val="en-US"/>
        </w:rPr>
      </w:pPr>
      <w:r w:rsidRPr="00991900">
        <w:rPr>
          <w:sz w:val="24"/>
          <w:szCs w:val="24"/>
          <w:lang w:val="en-US"/>
        </w:rPr>
        <w:t>Sending photographs</w:t>
      </w:r>
      <w:r w:rsidR="00991900">
        <w:rPr>
          <w:sz w:val="24"/>
          <w:szCs w:val="24"/>
          <w:lang w:val="en-US"/>
        </w:rPr>
        <w:t>,</w:t>
      </w:r>
    </w:p>
    <w:p w14:paraId="06FCF2AD" w14:textId="77777777"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 xml:space="preserve">Providing a diagnosis based on written description of symptoms, </w:t>
      </w:r>
    </w:p>
    <w:p w14:paraId="30F68F1F" w14:textId="77777777"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 xml:space="preserve">Providing information on anyone other than the patient themselves, </w:t>
      </w:r>
    </w:p>
    <w:p w14:paraId="7DDD5B8B" w14:textId="3EAE0F73"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Listing of symptoms, side effects, or other unsolicited PHI</w:t>
      </w:r>
      <w:r w:rsidR="00991900">
        <w:rPr>
          <w:sz w:val="24"/>
          <w:szCs w:val="24"/>
          <w:lang w:val="en-US"/>
        </w:rPr>
        <w:t>,</w:t>
      </w:r>
    </w:p>
    <w:p w14:paraId="300DE80C" w14:textId="77777777"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 xml:space="preserve">Exchanging sensitive medical information or addressing a complex medical issue, </w:t>
      </w:r>
    </w:p>
    <w:p w14:paraId="208BD447" w14:textId="77777777"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 xml:space="preserve">Counselling, </w:t>
      </w:r>
    </w:p>
    <w:p w14:paraId="2F5B58F3" w14:textId="77777777"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 xml:space="preserve">Any frivolous or commercial purpose, </w:t>
      </w:r>
    </w:p>
    <w:p w14:paraId="5E701BBF" w14:textId="77777777"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 xml:space="preserve">Sending links or resources for provider review, </w:t>
      </w:r>
    </w:p>
    <w:p w14:paraId="0DE55471" w14:textId="53745803" w:rsidR="00F11201" w:rsidRPr="00F11201" w:rsidRDefault="00F11201" w:rsidP="00F11201">
      <w:pPr>
        <w:numPr>
          <w:ilvl w:val="1"/>
          <w:numId w:val="45"/>
        </w:numPr>
        <w:spacing w:after="0" w:line="240" w:lineRule="auto"/>
        <w:rPr>
          <w:sz w:val="24"/>
          <w:szCs w:val="24"/>
          <w:lang w:val="en-US"/>
        </w:rPr>
      </w:pPr>
      <w:r w:rsidRPr="00F11201">
        <w:rPr>
          <w:sz w:val="24"/>
          <w:szCs w:val="24"/>
          <w:lang w:val="en-US"/>
        </w:rPr>
        <w:t>Any issue outside the context of the patient-provider relationship</w:t>
      </w:r>
      <w:r w:rsidR="00991900">
        <w:rPr>
          <w:sz w:val="24"/>
          <w:szCs w:val="24"/>
          <w:lang w:val="en-US"/>
        </w:rPr>
        <w:t>.</w:t>
      </w:r>
    </w:p>
    <w:p w14:paraId="1F788DF7" w14:textId="77777777" w:rsidR="00F11201" w:rsidRDefault="00F11201" w:rsidP="00E50CCD"/>
    <w:p w14:paraId="4A18C45E" w14:textId="77777777" w:rsidR="00F11201" w:rsidRDefault="00F11201" w:rsidP="00E50CCD"/>
    <w:p w14:paraId="370DDFE7" w14:textId="634BC3FE" w:rsidR="00F11201" w:rsidRDefault="00F11201" w:rsidP="3BD46B3D"/>
    <w:p w14:paraId="0D7CC8E7" w14:textId="593EEBCA" w:rsidR="00F11201" w:rsidRDefault="3175408C" w:rsidP="3BD46B3D">
      <w:pPr>
        <w:rPr>
          <w:rFonts w:ascii="Arial" w:eastAsia="Arial" w:hAnsi="Arial" w:cs="Arial"/>
          <w:b/>
          <w:bCs/>
        </w:rPr>
      </w:pPr>
      <w:r w:rsidRPr="3BD46B3D">
        <w:rPr>
          <w:rFonts w:ascii="Arial" w:eastAsia="Arial" w:hAnsi="Arial" w:cs="Arial"/>
          <w:b/>
          <w:bCs/>
        </w:rPr>
        <w:lastRenderedPageBreak/>
        <w:t xml:space="preserve">Respectful Care </w:t>
      </w:r>
    </w:p>
    <w:p w14:paraId="15DF95A3" w14:textId="359D33A5" w:rsidR="00F11201" w:rsidRDefault="3175408C" w:rsidP="3BD46B3D">
      <w:pPr>
        <w:rPr>
          <w:rFonts w:ascii="Arial" w:eastAsia="Arial" w:hAnsi="Arial" w:cs="Arial"/>
          <w:b/>
          <w:bCs/>
        </w:rPr>
      </w:pPr>
      <w:r w:rsidRPr="3BD46B3D">
        <w:rPr>
          <w:rFonts w:ascii="Arial" w:eastAsia="Arial" w:hAnsi="Arial" w:cs="Arial"/>
          <w:b/>
          <w:bCs/>
        </w:rPr>
        <w:t xml:space="preserve">Our staff have the right to work in an environment where they are treated with dignity, respect, and safety. We ask all patients and visitors to treat others with courtesy so that we can continue to provide high-quality care for everyone. </w:t>
      </w:r>
    </w:p>
    <w:p w14:paraId="6E3431A3" w14:textId="6EC635CD" w:rsidR="00F11201" w:rsidRDefault="3175408C" w:rsidP="3BD46B3D">
      <w:pPr>
        <w:rPr>
          <w:rFonts w:ascii="Arial" w:eastAsia="Arial" w:hAnsi="Arial" w:cs="Arial"/>
          <w:sz w:val="28"/>
          <w:szCs w:val="28"/>
          <w:u w:val="single"/>
        </w:rPr>
      </w:pPr>
      <w:r w:rsidRPr="3BD46B3D">
        <w:rPr>
          <w:rFonts w:ascii="Arial" w:eastAsia="Arial" w:hAnsi="Arial" w:cs="Arial"/>
          <w:sz w:val="28"/>
          <w:szCs w:val="28"/>
          <w:u w:val="single"/>
        </w:rPr>
        <w:t>Zero Tolerance Policy</w:t>
      </w:r>
    </w:p>
    <w:p w14:paraId="284AB012" w14:textId="34BC3EEE" w:rsidR="00F11201" w:rsidRDefault="3175408C" w:rsidP="3BD46B3D">
      <w:pPr>
        <w:rPr>
          <w:rFonts w:ascii="Arial" w:eastAsia="Arial" w:hAnsi="Arial" w:cs="Arial"/>
        </w:rPr>
      </w:pPr>
      <w:r w:rsidRPr="3BD46B3D">
        <w:rPr>
          <w:rFonts w:ascii="Arial" w:eastAsia="Arial" w:hAnsi="Arial" w:cs="Arial"/>
        </w:rPr>
        <w:t xml:space="preserve">Waterloo Region Nurse Practitioner-Led Clinic (WRNPLC) is committed to providing a safe, respectful, and welcoming environment for patients, staff, and visitors. We have a zero-tolerance policy for abusive, disrespectful, aggressive, or threatening behaviour toward our staff, patients, or visitors. While we understand that people may be upset or distressed when seeking care, behaviour that is intimidating, abusive, disrespectful, or disruptive will not be tolerated. </w:t>
      </w:r>
    </w:p>
    <w:p w14:paraId="6E666612" w14:textId="7E034F7C" w:rsidR="00F11201" w:rsidRDefault="3175408C" w:rsidP="3BD46B3D">
      <w:pPr>
        <w:rPr>
          <w:rFonts w:ascii="Arial" w:eastAsia="Arial" w:hAnsi="Arial" w:cs="Arial"/>
          <w:b/>
          <w:bCs/>
        </w:rPr>
      </w:pPr>
      <w:r w:rsidRPr="3BD46B3D">
        <w:rPr>
          <w:rFonts w:ascii="Arial" w:eastAsia="Arial" w:hAnsi="Arial" w:cs="Arial"/>
          <w:b/>
          <w:bCs/>
        </w:rPr>
        <w:t xml:space="preserve">Unacceptable Behaviour </w:t>
      </w:r>
    </w:p>
    <w:p w14:paraId="1C1D7799" w14:textId="19351521" w:rsidR="00F11201" w:rsidRDefault="3175408C" w:rsidP="3BD46B3D">
      <w:pPr>
        <w:rPr>
          <w:rFonts w:ascii="Arial" w:eastAsia="Arial" w:hAnsi="Arial" w:cs="Arial"/>
        </w:rPr>
      </w:pPr>
      <w:r w:rsidRPr="3BD46B3D">
        <w:rPr>
          <w:rFonts w:ascii="Arial" w:eastAsia="Arial" w:hAnsi="Arial" w:cs="Arial"/>
        </w:rPr>
        <w:t xml:space="preserve">Examples of behaviour include, but are not limited to: </w:t>
      </w:r>
    </w:p>
    <w:p w14:paraId="31FBB28F" w14:textId="3A9A8863" w:rsidR="00F11201" w:rsidRDefault="3175408C" w:rsidP="3BD46B3D">
      <w:pPr>
        <w:pStyle w:val="ListParagraph"/>
        <w:numPr>
          <w:ilvl w:val="0"/>
          <w:numId w:val="2"/>
        </w:numPr>
        <w:rPr>
          <w:rFonts w:ascii="Arial" w:eastAsia="Arial" w:hAnsi="Arial" w:cs="Arial"/>
        </w:rPr>
      </w:pPr>
      <w:r w:rsidRPr="3BD46B3D">
        <w:rPr>
          <w:rFonts w:ascii="Arial" w:eastAsia="Arial" w:hAnsi="Arial" w:cs="Arial"/>
        </w:rPr>
        <w:t xml:space="preserve">Violence or threats of violence </w:t>
      </w:r>
    </w:p>
    <w:p w14:paraId="42598A46" w14:textId="32493D10" w:rsidR="00F11201" w:rsidRDefault="3175408C" w:rsidP="3BD46B3D">
      <w:pPr>
        <w:pStyle w:val="ListParagraph"/>
        <w:numPr>
          <w:ilvl w:val="0"/>
          <w:numId w:val="2"/>
        </w:numPr>
        <w:rPr>
          <w:rFonts w:ascii="Arial" w:eastAsia="Arial" w:hAnsi="Arial" w:cs="Arial"/>
        </w:rPr>
      </w:pPr>
      <w:r w:rsidRPr="3BD46B3D">
        <w:rPr>
          <w:rFonts w:ascii="Arial" w:eastAsia="Arial" w:hAnsi="Arial" w:cs="Arial"/>
        </w:rPr>
        <w:t>Verbal abuse, shouting, or swearing</w:t>
      </w:r>
      <w:r w:rsidR="38AD01AD" w:rsidRPr="3BD46B3D">
        <w:rPr>
          <w:rFonts w:ascii="Arial" w:eastAsia="Arial" w:hAnsi="Arial" w:cs="Arial"/>
        </w:rPr>
        <w:t xml:space="preserve"> </w:t>
      </w:r>
    </w:p>
    <w:p w14:paraId="7AB63E44" w14:textId="4D4C2487"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Threatening or intimidating behaviour </w:t>
      </w:r>
    </w:p>
    <w:p w14:paraId="44CE709F" w14:textId="4323A07B"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Racist, sexist, homophobic, transphobic, or otherwise discriminatory remarks </w:t>
      </w:r>
    </w:p>
    <w:p w14:paraId="6C767E2A" w14:textId="2EA153BF"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Harassment or offensive gestures </w:t>
      </w:r>
    </w:p>
    <w:p w14:paraId="303E8E9E" w14:textId="179703D9"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Damage to clinic property </w:t>
      </w:r>
    </w:p>
    <w:p w14:paraId="220B6160" w14:textId="00CA0519"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Theft </w:t>
      </w:r>
    </w:p>
    <w:p w14:paraId="2DC871A6" w14:textId="77DD020F"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Being under the influence of drugs or alcohol while on clinic premises </w:t>
      </w:r>
    </w:p>
    <w:p w14:paraId="299FB2B0" w14:textId="072EF90F" w:rsidR="00F11201" w:rsidRDefault="38AD01AD" w:rsidP="3BD46B3D">
      <w:pPr>
        <w:pStyle w:val="ListParagraph"/>
        <w:numPr>
          <w:ilvl w:val="0"/>
          <w:numId w:val="2"/>
        </w:numPr>
        <w:rPr>
          <w:rFonts w:ascii="Arial" w:eastAsia="Arial" w:hAnsi="Arial" w:cs="Arial"/>
        </w:rPr>
      </w:pPr>
      <w:r w:rsidRPr="3BD46B3D">
        <w:rPr>
          <w:rFonts w:ascii="Arial" w:eastAsia="Arial" w:hAnsi="Arial" w:cs="Arial"/>
        </w:rPr>
        <w:t xml:space="preserve">Making malicious or unfounded allegations against staff or other patients </w:t>
      </w:r>
    </w:p>
    <w:p w14:paraId="2A1ADC49" w14:textId="53771975" w:rsidR="00F11201" w:rsidRDefault="38AD01AD" w:rsidP="3BD46B3D">
      <w:pPr>
        <w:rPr>
          <w:rFonts w:ascii="Calibri" w:eastAsia="Calibri" w:hAnsi="Calibri" w:cs="Calibri"/>
          <w:b/>
          <w:bCs/>
        </w:rPr>
      </w:pPr>
      <w:r w:rsidRPr="3BD46B3D">
        <w:rPr>
          <w:rFonts w:ascii="Arial" w:eastAsia="Arial" w:hAnsi="Arial" w:cs="Arial"/>
          <w:b/>
          <w:bCs/>
        </w:rPr>
        <w:t xml:space="preserve">Consequences </w:t>
      </w:r>
    </w:p>
    <w:p w14:paraId="5D0142A2" w14:textId="6BAE3E7B" w:rsidR="00F11201" w:rsidRDefault="38AD01AD" w:rsidP="3BD46B3D">
      <w:pPr>
        <w:rPr>
          <w:rFonts w:ascii="Arial" w:eastAsia="Arial" w:hAnsi="Arial" w:cs="Arial"/>
        </w:rPr>
      </w:pPr>
      <w:r w:rsidRPr="3BD46B3D">
        <w:rPr>
          <w:rFonts w:ascii="Arial" w:eastAsia="Arial" w:hAnsi="Arial" w:cs="Arial"/>
        </w:rPr>
        <w:t xml:space="preserve">If behaviour occurs, the clinic will take action to protect staff and patients, including: </w:t>
      </w:r>
    </w:p>
    <w:p w14:paraId="6223EE26" w14:textId="3ED2DC9D" w:rsidR="00F11201" w:rsidRDefault="38AD01AD" w:rsidP="3BD46B3D">
      <w:pPr>
        <w:pStyle w:val="ListParagraph"/>
        <w:numPr>
          <w:ilvl w:val="0"/>
          <w:numId w:val="1"/>
        </w:numPr>
        <w:rPr>
          <w:rFonts w:ascii="Arial" w:eastAsia="Arial" w:hAnsi="Arial" w:cs="Arial"/>
        </w:rPr>
      </w:pPr>
      <w:r w:rsidRPr="3BD46B3D">
        <w:rPr>
          <w:rFonts w:ascii="Arial" w:eastAsia="Arial" w:hAnsi="Arial" w:cs="Arial"/>
        </w:rPr>
        <w:t xml:space="preserve">Asking the individual to leave the premises </w:t>
      </w:r>
    </w:p>
    <w:p w14:paraId="7934F8E9" w14:textId="1980104A" w:rsidR="00F11201" w:rsidRDefault="38AD01AD" w:rsidP="3BD46B3D">
      <w:pPr>
        <w:pStyle w:val="ListParagraph"/>
        <w:numPr>
          <w:ilvl w:val="0"/>
          <w:numId w:val="1"/>
        </w:numPr>
        <w:rPr>
          <w:rFonts w:ascii="Arial" w:eastAsia="Arial" w:hAnsi="Arial" w:cs="Arial"/>
        </w:rPr>
      </w:pPr>
      <w:r w:rsidRPr="3BD46B3D">
        <w:rPr>
          <w:rFonts w:ascii="Arial" w:eastAsia="Arial" w:hAnsi="Arial" w:cs="Arial"/>
        </w:rPr>
        <w:t xml:space="preserve">Ending telephone calls or other communication </w:t>
      </w:r>
    </w:p>
    <w:p w14:paraId="52BFBC01" w14:textId="764785AB" w:rsidR="00F11201" w:rsidRDefault="38AD01AD" w:rsidP="3BD46B3D">
      <w:pPr>
        <w:pStyle w:val="ListParagraph"/>
        <w:numPr>
          <w:ilvl w:val="0"/>
          <w:numId w:val="1"/>
        </w:numPr>
        <w:rPr>
          <w:rFonts w:ascii="Arial" w:eastAsia="Arial" w:hAnsi="Arial" w:cs="Arial"/>
        </w:rPr>
      </w:pPr>
      <w:r w:rsidRPr="3BD46B3D">
        <w:rPr>
          <w:rFonts w:ascii="Arial" w:eastAsia="Arial" w:hAnsi="Arial" w:cs="Arial"/>
        </w:rPr>
        <w:t xml:space="preserve">Restricting contact with the clinic </w:t>
      </w:r>
    </w:p>
    <w:p w14:paraId="61C2731E" w14:textId="2F8591D4" w:rsidR="00F11201" w:rsidRDefault="38AD01AD" w:rsidP="3BD46B3D">
      <w:pPr>
        <w:pStyle w:val="ListParagraph"/>
        <w:numPr>
          <w:ilvl w:val="0"/>
          <w:numId w:val="1"/>
        </w:numPr>
        <w:rPr>
          <w:rFonts w:ascii="Arial" w:eastAsia="Arial" w:hAnsi="Arial" w:cs="Arial"/>
        </w:rPr>
      </w:pPr>
      <w:r w:rsidRPr="3BD46B3D">
        <w:rPr>
          <w:rFonts w:ascii="Arial" w:eastAsia="Arial" w:hAnsi="Arial" w:cs="Arial"/>
        </w:rPr>
        <w:t>Reporting incidents to police when appropriate</w:t>
      </w:r>
    </w:p>
    <w:p w14:paraId="13481925" w14:textId="35145F7C" w:rsidR="00F11201" w:rsidRDefault="128EA1BF" w:rsidP="3BD46B3D">
      <w:pPr>
        <w:pStyle w:val="ListParagraph"/>
        <w:numPr>
          <w:ilvl w:val="0"/>
          <w:numId w:val="1"/>
        </w:numPr>
        <w:rPr>
          <w:rFonts w:ascii="Arial" w:eastAsia="Arial" w:hAnsi="Arial" w:cs="Arial"/>
        </w:rPr>
      </w:pPr>
      <w:r w:rsidRPr="3BD46B3D">
        <w:rPr>
          <w:rFonts w:ascii="Arial" w:eastAsia="Arial" w:hAnsi="Arial" w:cs="Arial"/>
        </w:rPr>
        <w:t>Removal from the clinic roster</w:t>
      </w:r>
    </w:p>
    <w:p w14:paraId="455513DC" w14:textId="54E59CA2" w:rsidR="00F11201" w:rsidRDefault="00F11201" w:rsidP="3BD46B3D"/>
    <w:p w14:paraId="3CD64FAA" w14:textId="1FC78C10" w:rsidR="006A5BBB" w:rsidRDefault="006A5BBB" w:rsidP="00E50CCD">
      <w:pPr>
        <w:rPr>
          <w:rFonts w:ascii="Arial" w:hAnsi="Arial" w:cs="Arial"/>
          <w:iCs/>
          <w:sz w:val="24"/>
          <w:szCs w:val="24"/>
          <w:lang w:val="en-US"/>
        </w:rPr>
      </w:pPr>
      <w:r>
        <w:rPr>
          <w:rFonts w:ascii="Arial" w:hAnsi="Arial" w:cs="Arial"/>
          <w:iCs/>
          <w:sz w:val="24"/>
          <w:szCs w:val="24"/>
          <w:lang w:val="en-US"/>
        </w:rPr>
        <w:t xml:space="preserve">By my signature, I _________________________________acknowledge that I have read, understand, and agree to the policies included in the documents enclosed from the Waterloo Region Nurse Practitioner Led Clinic welcome package. </w:t>
      </w:r>
    </w:p>
    <w:p w14:paraId="3A33EE67" w14:textId="4E13AF49" w:rsidR="006A5BBB" w:rsidRDefault="006A5BBB" w:rsidP="00E50CCD">
      <w:pPr>
        <w:rPr>
          <w:rFonts w:ascii="Arial" w:hAnsi="Arial" w:cs="Arial"/>
          <w:iCs/>
          <w:sz w:val="24"/>
          <w:szCs w:val="24"/>
          <w:lang w:val="en-US"/>
        </w:rPr>
      </w:pPr>
      <w:r>
        <w:rPr>
          <w:rFonts w:ascii="Arial" w:hAnsi="Arial" w:cs="Arial"/>
          <w:iCs/>
          <w:sz w:val="24"/>
          <w:szCs w:val="24"/>
          <w:lang w:val="en-US"/>
        </w:rPr>
        <w:t>These documents</w:t>
      </w:r>
      <w:r w:rsidR="00CB0997">
        <w:rPr>
          <w:rFonts w:ascii="Arial" w:hAnsi="Arial" w:cs="Arial"/>
          <w:iCs/>
          <w:sz w:val="24"/>
          <w:szCs w:val="24"/>
          <w:lang w:val="en-US"/>
        </w:rPr>
        <w:t xml:space="preserve"> and</w:t>
      </w:r>
      <w:r>
        <w:rPr>
          <w:rFonts w:ascii="Arial" w:hAnsi="Arial" w:cs="Arial"/>
          <w:iCs/>
          <w:sz w:val="24"/>
          <w:szCs w:val="24"/>
          <w:lang w:val="en-US"/>
        </w:rPr>
        <w:t xml:space="preserve"> policies include:</w:t>
      </w:r>
    </w:p>
    <w:p w14:paraId="7798D871" w14:textId="5586119C" w:rsidR="006A5BBB" w:rsidRDefault="006A5BBB" w:rsidP="006A5BBB">
      <w:pPr>
        <w:pStyle w:val="ListParagraph"/>
        <w:numPr>
          <w:ilvl w:val="0"/>
          <w:numId w:val="42"/>
        </w:numPr>
        <w:rPr>
          <w:rFonts w:ascii="Arial" w:hAnsi="Arial" w:cs="Arial"/>
          <w:iCs/>
          <w:sz w:val="24"/>
          <w:szCs w:val="24"/>
          <w:lang w:val="en-US"/>
        </w:rPr>
      </w:pPr>
      <w:r>
        <w:rPr>
          <w:rFonts w:ascii="Arial" w:hAnsi="Arial" w:cs="Arial"/>
          <w:iCs/>
          <w:sz w:val="24"/>
          <w:szCs w:val="24"/>
          <w:lang w:val="en-US"/>
        </w:rPr>
        <w:t>Privacy Statement</w:t>
      </w:r>
    </w:p>
    <w:p w14:paraId="135E7E4B" w14:textId="57C40FAE" w:rsidR="006A5BBB" w:rsidRDefault="006A5BBB" w:rsidP="006A5BBB">
      <w:pPr>
        <w:pStyle w:val="ListParagraph"/>
        <w:numPr>
          <w:ilvl w:val="0"/>
          <w:numId w:val="42"/>
        </w:numPr>
        <w:rPr>
          <w:rFonts w:ascii="Arial" w:hAnsi="Arial" w:cs="Arial"/>
          <w:iCs/>
          <w:sz w:val="24"/>
          <w:szCs w:val="24"/>
          <w:lang w:val="en-US"/>
        </w:rPr>
      </w:pPr>
      <w:r>
        <w:rPr>
          <w:rFonts w:ascii="Arial" w:hAnsi="Arial" w:cs="Arial"/>
          <w:iCs/>
          <w:sz w:val="24"/>
          <w:szCs w:val="24"/>
          <w:lang w:val="en-US"/>
        </w:rPr>
        <w:t>Patient Rights and Responsibilities</w:t>
      </w:r>
    </w:p>
    <w:p w14:paraId="0670D616" w14:textId="589E99FA" w:rsidR="006A5BBB" w:rsidRDefault="006A5BBB" w:rsidP="006A5BBB">
      <w:pPr>
        <w:pStyle w:val="ListParagraph"/>
        <w:numPr>
          <w:ilvl w:val="0"/>
          <w:numId w:val="42"/>
        </w:numPr>
        <w:rPr>
          <w:rFonts w:ascii="Arial" w:hAnsi="Arial" w:cs="Arial"/>
          <w:iCs/>
          <w:sz w:val="24"/>
          <w:szCs w:val="24"/>
          <w:lang w:val="en-US"/>
        </w:rPr>
      </w:pPr>
      <w:r>
        <w:rPr>
          <w:rFonts w:ascii="Arial" w:hAnsi="Arial" w:cs="Arial"/>
          <w:iCs/>
          <w:sz w:val="24"/>
          <w:szCs w:val="24"/>
          <w:lang w:val="en-US"/>
        </w:rPr>
        <w:t xml:space="preserve">Patient </w:t>
      </w:r>
      <w:r w:rsidR="00F140D9">
        <w:rPr>
          <w:rFonts w:ascii="Arial" w:hAnsi="Arial" w:cs="Arial"/>
          <w:iCs/>
          <w:sz w:val="24"/>
          <w:szCs w:val="24"/>
          <w:lang w:val="en-US"/>
        </w:rPr>
        <w:t>C</w:t>
      </w:r>
      <w:r>
        <w:rPr>
          <w:rFonts w:ascii="Arial" w:hAnsi="Arial" w:cs="Arial"/>
          <w:iCs/>
          <w:sz w:val="24"/>
          <w:szCs w:val="24"/>
          <w:lang w:val="en-US"/>
        </w:rPr>
        <w:t xml:space="preserve">ode of </w:t>
      </w:r>
      <w:r w:rsidR="00F140D9">
        <w:rPr>
          <w:rFonts w:ascii="Arial" w:hAnsi="Arial" w:cs="Arial"/>
          <w:iCs/>
          <w:sz w:val="24"/>
          <w:szCs w:val="24"/>
          <w:lang w:val="en-US"/>
        </w:rPr>
        <w:t>C</w:t>
      </w:r>
      <w:r>
        <w:rPr>
          <w:rFonts w:ascii="Arial" w:hAnsi="Arial" w:cs="Arial"/>
          <w:iCs/>
          <w:sz w:val="24"/>
          <w:szCs w:val="24"/>
          <w:lang w:val="en-US"/>
        </w:rPr>
        <w:t>onduct</w:t>
      </w:r>
    </w:p>
    <w:p w14:paraId="0E08CBCA" w14:textId="11413B83" w:rsidR="006A5BBB" w:rsidRDefault="006A5BBB" w:rsidP="006A5BBB">
      <w:pPr>
        <w:pStyle w:val="ListParagraph"/>
        <w:numPr>
          <w:ilvl w:val="0"/>
          <w:numId w:val="42"/>
        </w:numPr>
        <w:rPr>
          <w:rFonts w:ascii="Arial" w:hAnsi="Arial" w:cs="Arial"/>
          <w:iCs/>
          <w:sz w:val="24"/>
          <w:szCs w:val="24"/>
          <w:lang w:val="en-US"/>
        </w:rPr>
      </w:pPr>
      <w:r>
        <w:rPr>
          <w:rFonts w:ascii="Arial" w:hAnsi="Arial" w:cs="Arial"/>
          <w:iCs/>
          <w:sz w:val="24"/>
          <w:szCs w:val="24"/>
          <w:lang w:val="en-US"/>
        </w:rPr>
        <w:t>Patient Attendance Statement</w:t>
      </w:r>
    </w:p>
    <w:p w14:paraId="7B743B00" w14:textId="34C8C57A" w:rsidR="00D467C2" w:rsidRPr="006A5BBB" w:rsidRDefault="00D467C2" w:rsidP="006A5BBB">
      <w:pPr>
        <w:pStyle w:val="ListParagraph"/>
        <w:numPr>
          <w:ilvl w:val="0"/>
          <w:numId w:val="42"/>
        </w:numPr>
        <w:rPr>
          <w:rFonts w:ascii="Arial" w:hAnsi="Arial" w:cs="Arial"/>
          <w:iCs/>
          <w:sz w:val="24"/>
          <w:szCs w:val="24"/>
          <w:lang w:val="en-US"/>
        </w:rPr>
      </w:pPr>
      <w:r w:rsidRPr="3BD46B3D">
        <w:rPr>
          <w:rFonts w:ascii="Arial" w:hAnsi="Arial" w:cs="Arial"/>
          <w:sz w:val="24"/>
          <w:szCs w:val="24"/>
          <w:lang w:val="en-US"/>
        </w:rPr>
        <w:t xml:space="preserve">Email </w:t>
      </w:r>
      <w:r w:rsidR="00F11201" w:rsidRPr="3BD46B3D">
        <w:rPr>
          <w:rFonts w:ascii="Arial" w:hAnsi="Arial" w:cs="Arial"/>
          <w:sz w:val="24"/>
          <w:szCs w:val="24"/>
          <w:lang w:val="en-US"/>
        </w:rPr>
        <w:t>P</w:t>
      </w:r>
      <w:r w:rsidRPr="3BD46B3D">
        <w:rPr>
          <w:rFonts w:ascii="Arial" w:hAnsi="Arial" w:cs="Arial"/>
          <w:sz w:val="24"/>
          <w:szCs w:val="24"/>
          <w:lang w:val="en-US"/>
        </w:rPr>
        <w:t>olicy</w:t>
      </w:r>
    </w:p>
    <w:p w14:paraId="3E597B10" w14:textId="06C325E5" w:rsidR="4CFB0024" w:rsidRDefault="4CFB0024" w:rsidP="3BD46B3D">
      <w:pPr>
        <w:pStyle w:val="ListParagraph"/>
        <w:numPr>
          <w:ilvl w:val="0"/>
          <w:numId w:val="42"/>
        </w:numPr>
        <w:rPr>
          <w:rFonts w:ascii="Arial" w:hAnsi="Arial" w:cs="Arial"/>
          <w:sz w:val="24"/>
          <w:szCs w:val="24"/>
          <w:lang w:val="en-US"/>
        </w:rPr>
      </w:pPr>
      <w:r w:rsidRPr="3BD46B3D">
        <w:rPr>
          <w:rFonts w:ascii="Arial" w:hAnsi="Arial" w:cs="Arial"/>
          <w:sz w:val="24"/>
          <w:szCs w:val="24"/>
          <w:lang w:val="en-US"/>
        </w:rPr>
        <w:t>Zero Tolerance Policy</w:t>
      </w:r>
    </w:p>
    <w:p w14:paraId="59DFACAA" w14:textId="1D4979B4" w:rsidR="00134883" w:rsidRPr="00D467C2" w:rsidRDefault="00134883" w:rsidP="00D467C2">
      <w:pPr>
        <w:rPr>
          <w:rFonts w:ascii="Arial" w:hAnsi="Arial" w:cs="Arial"/>
          <w:iCs/>
          <w:sz w:val="28"/>
          <w:szCs w:val="28"/>
          <w:u w:val="single"/>
          <w:lang w:val="en-US"/>
        </w:rPr>
      </w:pPr>
    </w:p>
    <w:p w14:paraId="5208582E" w14:textId="77777777" w:rsidR="00C9009B" w:rsidRDefault="00C9009B" w:rsidP="00C9009B">
      <w:pPr>
        <w:pStyle w:val="BodyText"/>
        <w:rPr>
          <w:sz w:val="20"/>
        </w:rPr>
      </w:pPr>
    </w:p>
    <w:p w14:paraId="2C32D577" w14:textId="77777777" w:rsidR="00C9009B" w:rsidRDefault="00C9009B" w:rsidP="00C9009B">
      <w:pPr>
        <w:pStyle w:val="BodyText"/>
        <w:spacing w:before="7"/>
        <w:rPr>
          <w:sz w:val="24"/>
        </w:rPr>
      </w:pPr>
    </w:p>
    <w:p w14:paraId="252BCAA2" w14:textId="2766C225" w:rsidR="00C9009B" w:rsidRDefault="00C9009B" w:rsidP="00C9009B">
      <w:pPr>
        <w:pStyle w:val="BodyText"/>
        <w:spacing w:before="7"/>
        <w:rPr>
          <w:sz w:val="24"/>
        </w:rPr>
      </w:pPr>
      <w:r>
        <w:rPr>
          <w:noProof/>
        </w:rPr>
        <mc:AlternateContent>
          <mc:Choice Requires="wps">
            <w:drawing>
              <wp:anchor distT="0" distB="0" distL="0" distR="0" simplePos="0" relativeHeight="251659264" behindDoc="1" locked="0" layoutInCell="1" allowOverlap="1" wp14:anchorId="4D3F9B0C" wp14:editId="1C2BFD98">
                <wp:simplePos x="0" y="0"/>
                <wp:positionH relativeFrom="page">
                  <wp:posOffset>927735</wp:posOffset>
                </wp:positionH>
                <wp:positionV relativeFrom="paragraph">
                  <wp:posOffset>194945</wp:posOffset>
                </wp:positionV>
                <wp:extent cx="3222625" cy="1270"/>
                <wp:effectExtent l="0" t="0" r="0" b="0"/>
                <wp:wrapTopAndBottom/>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2625" cy="1270"/>
                        </a:xfrm>
                        <a:custGeom>
                          <a:avLst/>
                          <a:gdLst>
                            <a:gd name="T0" fmla="+- 0 1461 1461"/>
                            <a:gd name="T1" fmla="*/ T0 w 5075"/>
                            <a:gd name="T2" fmla="+- 0 6536 1461"/>
                            <a:gd name="T3" fmla="*/ T2 w 5075"/>
                          </a:gdLst>
                          <a:ahLst/>
                          <a:cxnLst>
                            <a:cxn ang="0">
                              <a:pos x="T1" y="0"/>
                            </a:cxn>
                            <a:cxn ang="0">
                              <a:pos x="T3" y="0"/>
                            </a:cxn>
                          </a:cxnLst>
                          <a:rect l="0" t="0" r="r" b="b"/>
                          <a:pathLst>
                            <a:path w="5075">
                              <a:moveTo>
                                <a:pt x="0" y="0"/>
                              </a:moveTo>
                              <a:lnTo>
                                <a:pt x="5075" y="0"/>
                              </a:lnTo>
                            </a:path>
                          </a:pathLst>
                        </a:custGeom>
                        <a:noFill/>
                        <a:ln w="915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7FE8EB">
              <v:shape id="docshape1" style="position:absolute;margin-left:73.05pt;margin-top:15.35pt;width:253.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75,1270" o:spid="_x0000_s1026" filled="f" strokeweight=".25439mm" path="m,l50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" w14:anchorId="4ACE8CF1">
                <v:path arrowok="t" o:connecttype="custom" o:connectlocs="0,0;3222625,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5EAC68B7" wp14:editId="173A0CAD">
                <wp:simplePos x="0" y="0"/>
                <wp:positionH relativeFrom="page">
                  <wp:posOffset>5114925</wp:posOffset>
                </wp:positionH>
                <wp:positionV relativeFrom="paragraph">
                  <wp:posOffset>194945</wp:posOffset>
                </wp:positionV>
                <wp:extent cx="1282065" cy="1270"/>
                <wp:effectExtent l="0" t="0" r="0" b="0"/>
                <wp:wrapTopAndBottom/>
                <wp:docPr id="1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2065" cy="1270"/>
                        </a:xfrm>
                        <a:custGeom>
                          <a:avLst/>
                          <a:gdLst>
                            <a:gd name="T0" fmla="+- 0 8055 8055"/>
                            <a:gd name="T1" fmla="*/ T0 w 2019"/>
                            <a:gd name="T2" fmla="+- 0 10073 8055"/>
                            <a:gd name="T3" fmla="*/ T2 w 2019"/>
                          </a:gdLst>
                          <a:ahLst/>
                          <a:cxnLst>
                            <a:cxn ang="0">
                              <a:pos x="T1" y="0"/>
                            </a:cxn>
                            <a:cxn ang="0">
                              <a:pos x="T3" y="0"/>
                            </a:cxn>
                          </a:cxnLst>
                          <a:rect l="0" t="0" r="r" b="b"/>
                          <a:pathLst>
                            <a:path w="2019">
                              <a:moveTo>
                                <a:pt x="0" y="0"/>
                              </a:moveTo>
                              <a:lnTo>
                                <a:pt x="2018" y="0"/>
                              </a:lnTo>
                            </a:path>
                          </a:pathLst>
                        </a:custGeom>
                        <a:noFill/>
                        <a:ln w="1221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233ABE7">
              <v:shape id="docshape2" style="position:absolute;margin-left:402.75pt;margin-top:15.35pt;width:100.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19,1270" o:spid="_x0000_s1026" filled="f" strokeweight=".33919mm" path="m,l20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" w14:anchorId="361D7E20">
                <v:path arrowok="t" o:connecttype="custom" o:connectlocs="0,0;1281430,0" o:connectangles="0,0"/>
                <w10:wrap type="topAndBottom" anchorx="page"/>
              </v:shape>
            </w:pict>
          </mc:Fallback>
        </mc:AlternateContent>
      </w:r>
    </w:p>
    <w:p w14:paraId="1C096E3D" w14:textId="77777777" w:rsidR="00C9009B" w:rsidRDefault="00C9009B" w:rsidP="00C9009B">
      <w:pPr>
        <w:tabs>
          <w:tab w:val="left" w:pos="7061"/>
        </w:tabs>
        <w:spacing w:before="52"/>
        <w:ind w:left="145"/>
        <w:rPr>
          <w:sz w:val="18"/>
        </w:rPr>
      </w:pPr>
      <w:r>
        <w:rPr>
          <w:color w:val="1C1C1C"/>
          <w:sz w:val="19"/>
        </w:rPr>
        <w:t>Patient/Guardian</w:t>
      </w:r>
      <w:r>
        <w:rPr>
          <w:color w:val="1C1C1C"/>
          <w:spacing w:val="-1"/>
          <w:sz w:val="19"/>
        </w:rPr>
        <w:t xml:space="preserve"> </w:t>
      </w:r>
      <w:r>
        <w:rPr>
          <w:color w:val="1C1C1C"/>
          <w:sz w:val="19"/>
        </w:rPr>
        <w:t>Signature</w:t>
      </w:r>
      <w:r>
        <w:rPr>
          <w:color w:val="1C1C1C"/>
          <w:sz w:val="19"/>
        </w:rPr>
        <w:tab/>
      </w:r>
      <w:r>
        <w:rPr>
          <w:color w:val="343434"/>
          <w:w w:val="105"/>
          <w:sz w:val="18"/>
        </w:rPr>
        <w:t>Date</w:t>
      </w:r>
    </w:p>
    <w:p w14:paraId="30D6D548" w14:textId="77777777" w:rsidR="00C9009B" w:rsidRDefault="00C9009B" w:rsidP="00C9009B">
      <w:pPr>
        <w:pStyle w:val="BodyText"/>
        <w:rPr>
          <w:sz w:val="20"/>
        </w:rPr>
      </w:pPr>
    </w:p>
    <w:p w14:paraId="3CC0EAB2" w14:textId="77777777" w:rsidR="00C9009B" w:rsidRDefault="00C9009B" w:rsidP="00C9009B">
      <w:pPr>
        <w:pStyle w:val="BodyText"/>
        <w:rPr>
          <w:sz w:val="20"/>
        </w:rPr>
      </w:pPr>
    </w:p>
    <w:p w14:paraId="4FF889B4" w14:textId="77777777" w:rsidR="00C9009B" w:rsidRDefault="00C9009B" w:rsidP="00C9009B">
      <w:pPr>
        <w:pStyle w:val="BodyText"/>
        <w:rPr>
          <w:sz w:val="20"/>
        </w:rPr>
      </w:pPr>
    </w:p>
    <w:p w14:paraId="0CC78C78" w14:textId="77777777" w:rsidR="00C9009B" w:rsidRDefault="00C9009B" w:rsidP="00C9009B">
      <w:pPr>
        <w:pStyle w:val="BodyText"/>
        <w:rPr>
          <w:sz w:val="20"/>
        </w:rPr>
      </w:pPr>
    </w:p>
    <w:p w14:paraId="3BD51CEB" w14:textId="77777777" w:rsidR="00C9009B" w:rsidRDefault="00C9009B" w:rsidP="00C9009B">
      <w:pPr>
        <w:pStyle w:val="BodyText"/>
        <w:rPr>
          <w:sz w:val="20"/>
        </w:rPr>
      </w:pPr>
    </w:p>
    <w:p w14:paraId="79C33EEE" w14:textId="77777777" w:rsidR="00C9009B" w:rsidRDefault="00C9009B" w:rsidP="00C9009B">
      <w:pPr>
        <w:pStyle w:val="BodyText"/>
        <w:rPr>
          <w:sz w:val="20"/>
        </w:rPr>
      </w:pPr>
    </w:p>
    <w:p w14:paraId="52522F50" w14:textId="77777777" w:rsidR="00C9009B" w:rsidRDefault="00C9009B" w:rsidP="00C9009B">
      <w:pPr>
        <w:pStyle w:val="BodyText"/>
        <w:spacing w:before="5"/>
        <w:rPr>
          <w:sz w:val="25"/>
        </w:rPr>
      </w:pPr>
      <w:r>
        <w:rPr>
          <w:noProof/>
        </w:rPr>
        <mc:AlternateContent>
          <mc:Choice Requires="wpg">
            <w:drawing>
              <wp:anchor distT="0" distB="0" distL="0" distR="0" simplePos="0" relativeHeight="251663360" behindDoc="1" locked="0" layoutInCell="1" allowOverlap="1" wp14:anchorId="5591AEFA" wp14:editId="50F2A1D9">
                <wp:simplePos x="0" y="0"/>
                <wp:positionH relativeFrom="page">
                  <wp:posOffset>903605</wp:posOffset>
                </wp:positionH>
                <wp:positionV relativeFrom="paragraph">
                  <wp:posOffset>213995</wp:posOffset>
                </wp:positionV>
                <wp:extent cx="2624455" cy="894715"/>
                <wp:effectExtent l="0" t="0" r="0" b="0"/>
                <wp:wrapTopAndBottom/>
                <wp:docPr id="1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4455" cy="894715"/>
                          <a:chOff x="1423" y="337"/>
                          <a:chExt cx="4133" cy="1409"/>
                        </a:xfrm>
                      </wpg:grpSpPr>
                      <wps:wsp>
                        <wps:cNvPr id="14" name="docshape6"/>
                        <wps:cNvSpPr>
                          <a:spLocks/>
                        </wps:cNvSpPr>
                        <wps:spPr bwMode="auto">
                          <a:xfrm>
                            <a:off x="1456" y="336"/>
                            <a:ext cx="4061" cy="1404"/>
                          </a:xfrm>
                          <a:custGeom>
                            <a:avLst/>
                            <a:gdLst>
                              <a:gd name="T0" fmla="+- 0 1456 1456"/>
                              <a:gd name="T1" fmla="*/ T0 w 4061"/>
                              <a:gd name="T2" fmla="+- 0 1741 337"/>
                              <a:gd name="T3" fmla="*/ 1741 h 1404"/>
                              <a:gd name="T4" fmla="+- 0 1456 1456"/>
                              <a:gd name="T5" fmla="*/ T4 w 4061"/>
                              <a:gd name="T6" fmla="+- 0 356 337"/>
                              <a:gd name="T7" fmla="*/ 356 h 1404"/>
                              <a:gd name="T8" fmla="+- 0 5517 1456"/>
                              <a:gd name="T9" fmla="*/ T8 w 4061"/>
                              <a:gd name="T10" fmla="+- 0 1741 337"/>
                              <a:gd name="T11" fmla="*/ 1741 h 1404"/>
                              <a:gd name="T12" fmla="+- 0 5517 1456"/>
                              <a:gd name="T13" fmla="*/ T12 w 4061"/>
                              <a:gd name="T14" fmla="+- 0 337 337"/>
                              <a:gd name="T15" fmla="*/ 337 h 1404"/>
                            </a:gdLst>
                            <a:ahLst/>
                            <a:cxnLst>
                              <a:cxn ang="0">
                                <a:pos x="T1" y="T3"/>
                              </a:cxn>
                              <a:cxn ang="0">
                                <a:pos x="T5" y="T7"/>
                              </a:cxn>
                              <a:cxn ang="0">
                                <a:pos x="T9" y="T11"/>
                              </a:cxn>
                              <a:cxn ang="0">
                                <a:pos x="T13" y="T15"/>
                              </a:cxn>
                            </a:cxnLst>
                            <a:rect l="0" t="0" r="r" b="b"/>
                            <a:pathLst>
                              <a:path w="4061" h="1404">
                                <a:moveTo>
                                  <a:pt x="0" y="1404"/>
                                </a:moveTo>
                                <a:lnTo>
                                  <a:pt x="0" y="19"/>
                                </a:lnTo>
                                <a:moveTo>
                                  <a:pt x="4061" y="1404"/>
                                </a:moveTo>
                                <a:lnTo>
                                  <a:pt x="4061" y="0"/>
                                </a:lnTo>
                              </a:path>
                            </a:pathLst>
                          </a:custGeom>
                          <a:noFill/>
                          <a:ln w="2441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7"/>
                        <wps:cNvCnPr>
                          <a:cxnSpLocks noChangeShapeType="1"/>
                        </wps:cNvCnPr>
                        <wps:spPr bwMode="auto">
                          <a:xfrm>
                            <a:off x="1423" y="385"/>
                            <a:ext cx="4133" cy="0"/>
                          </a:xfrm>
                          <a:prstGeom prst="line">
                            <a:avLst/>
                          </a:prstGeom>
                          <a:noFill/>
                          <a:ln w="274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6"/>
                        <wps:cNvCnPr>
                          <a:cxnSpLocks noChangeShapeType="1"/>
                        </wps:cNvCnPr>
                        <wps:spPr bwMode="auto">
                          <a:xfrm>
                            <a:off x="1442" y="1721"/>
                            <a:ext cx="4114" cy="0"/>
                          </a:xfrm>
                          <a:prstGeom prst="line">
                            <a:avLst/>
                          </a:prstGeom>
                          <a:noFill/>
                          <a:ln w="305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docshape7"/>
                        <wps:cNvSpPr txBox="1">
                          <a:spLocks noChangeArrowheads="1"/>
                        </wps:cNvSpPr>
                        <wps:spPr bwMode="auto">
                          <a:xfrm>
                            <a:off x="1475" y="406"/>
                            <a:ext cx="4023"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AA34F" w14:textId="77777777" w:rsidR="00C9009B" w:rsidRDefault="00C9009B" w:rsidP="00C9009B">
                              <w:pPr>
                                <w:spacing w:before="144"/>
                                <w:ind w:left="779"/>
                                <w:rPr>
                                  <w:b/>
                                  <w:sz w:val="31"/>
                                </w:rPr>
                              </w:pPr>
                              <w:r>
                                <w:rPr>
                                  <w:b/>
                                  <w:color w:val="1C1C1C"/>
                                  <w:w w:val="85"/>
                                  <w:sz w:val="31"/>
                                </w:rPr>
                                <w:t>PATIENT</w:t>
                              </w:r>
                              <w:r>
                                <w:rPr>
                                  <w:b/>
                                  <w:color w:val="1C1C1C"/>
                                  <w:spacing w:val="41"/>
                                  <w:w w:val="85"/>
                                  <w:sz w:val="31"/>
                                </w:rPr>
                                <w:t xml:space="preserve"> </w:t>
                              </w:r>
                              <w:r>
                                <w:rPr>
                                  <w:b/>
                                  <w:color w:val="1C1C1C"/>
                                  <w:w w:val="85"/>
                                  <w:sz w:val="31"/>
                                </w:rPr>
                                <w:t>STICKER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1AEFA" id="docshapegroup5" o:spid="_x0000_s1026" style="position:absolute;margin-left:71.15pt;margin-top:16.85pt;width:206.65pt;height:70.45pt;z-index:-251653120;mso-wrap-distance-left:0;mso-wrap-distance-right:0;mso-position-horizontal-relative:page" coordorigin="1423,337" coordsize="4133,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">
                <v:shape id="docshape6" o:spid="_x0000_s1027" style="position:absolute;left:1456;top:336;width:4061;height:1404;visibility:visible;mso-wrap-style:square;v-text-anchor:top" coordsize="4061,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" path="m,1404l,19m4061,1404l4061,e" filled="f" strokeweight=".67828mm">
                  <v:path arrowok="t" o:connecttype="custom" o:connectlocs="0,1741;0,356;4061,1741;4061,337" o:connectangles="0,0,0,0"/>
                </v:shape>
                <v:line id="Line 7" o:spid="_x0000_s1028" style="position:absolute;visibility:visible;mso-wrap-style:square" from="1423,385" to="555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" strokeweight=".76319mm"/>
                <v:line id="Line 6" o:spid="_x0000_s1029" style="position:absolute;visibility:visible;mso-wrap-style:square" from="1442,1721" to="5556,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" strokeweight=".848mm"/>
                <v:shapetype id="_x0000_t202" coordsize="21600,21600" o:spt="202" path="m,l,21600r21600,l21600,xe">
                  <v:stroke joinstyle="miter"/>
                  <v:path gradientshapeok="t" o:connecttype="rect"/>
                </v:shapetype>
                <v:shape id="docshape7" o:spid="_x0000_s1030" type="#_x0000_t202" style="position:absolute;left:1475;top:406;width:4023;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78AA34F" w14:textId="77777777" w:rsidR="00C9009B" w:rsidRDefault="00C9009B" w:rsidP="00C9009B">
                        <w:pPr>
                          <w:spacing w:before="144"/>
                          <w:ind w:left="779"/>
                          <w:rPr>
                            <w:b/>
                            <w:sz w:val="31"/>
                          </w:rPr>
                        </w:pPr>
                        <w:r>
                          <w:rPr>
                            <w:b/>
                            <w:color w:val="1C1C1C"/>
                            <w:w w:val="85"/>
                            <w:sz w:val="31"/>
                          </w:rPr>
                          <w:t>PATIENT</w:t>
                        </w:r>
                        <w:r>
                          <w:rPr>
                            <w:b/>
                            <w:color w:val="1C1C1C"/>
                            <w:spacing w:val="41"/>
                            <w:w w:val="85"/>
                            <w:sz w:val="31"/>
                          </w:rPr>
                          <w:t xml:space="preserve"> </w:t>
                        </w:r>
                        <w:r>
                          <w:rPr>
                            <w:b/>
                            <w:color w:val="1C1C1C"/>
                            <w:w w:val="85"/>
                            <w:sz w:val="31"/>
                          </w:rPr>
                          <w:t>STICKER</w:t>
                        </w:r>
                      </w:p>
                    </w:txbxContent>
                  </v:textbox>
                </v:shape>
                <w10:wrap type="topAndBottom" anchorx="page"/>
              </v:group>
            </w:pict>
          </mc:Fallback>
        </mc:AlternateContent>
      </w:r>
    </w:p>
    <w:p w14:paraId="35EDFDD5" w14:textId="77777777" w:rsidR="00C9009B" w:rsidRDefault="00C9009B" w:rsidP="00C9009B">
      <w:pPr>
        <w:pStyle w:val="BodyText"/>
        <w:rPr>
          <w:sz w:val="20"/>
        </w:rPr>
      </w:pPr>
    </w:p>
    <w:p w14:paraId="07CF032F" w14:textId="77777777" w:rsidR="00C9009B" w:rsidRPr="00C02F31" w:rsidRDefault="00C9009B" w:rsidP="00C02F31">
      <w:pPr>
        <w:rPr>
          <w:rFonts w:ascii="Arial" w:hAnsi="Arial" w:cs="Arial"/>
          <w:iCs/>
          <w:sz w:val="28"/>
          <w:szCs w:val="28"/>
          <w:u w:val="single"/>
          <w:lang w:val="en-US"/>
        </w:rPr>
      </w:pPr>
    </w:p>
    <w:sectPr w:rsidR="00C9009B" w:rsidRPr="00C02F31">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8E41" w14:textId="77777777" w:rsidR="00487C4C" w:rsidRDefault="00487C4C" w:rsidP="009A4EBD">
      <w:pPr>
        <w:spacing w:after="0" w:line="240" w:lineRule="auto"/>
      </w:pPr>
      <w:r>
        <w:separator/>
      </w:r>
    </w:p>
  </w:endnote>
  <w:endnote w:type="continuationSeparator" w:id="0">
    <w:p w14:paraId="49ECC6C0" w14:textId="77777777" w:rsidR="00487C4C" w:rsidRDefault="00487C4C" w:rsidP="009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6190" w14:textId="77777777" w:rsidR="003F1892" w:rsidRDefault="003F189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E3F9" w14:textId="77777777" w:rsidR="00487C4C" w:rsidRDefault="00487C4C" w:rsidP="009A4EBD">
      <w:pPr>
        <w:spacing w:after="0" w:line="240" w:lineRule="auto"/>
      </w:pPr>
      <w:r>
        <w:separator/>
      </w:r>
    </w:p>
  </w:footnote>
  <w:footnote w:type="continuationSeparator" w:id="0">
    <w:p w14:paraId="274D2A86" w14:textId="77777777" w:rsidR="00487C4C" w:rsidRDefault="00487C4C" w:rsidP="009A4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FA5C" w14:textId="77777777" w:rsidR="00CA5FEC" w:rsidRDefault="00CA5FEC" w:rsidP="00CA5FEC">
    <w:pPr>
      <w:widowControl w:val="0"/>
      <w:rPr>
        <w:rFonts w:asciiTheme="majorHAnsi" w:hAnsiTheme="majorHAnsi" w:cs="Arial"/>
        <w:b/>
        <w:bCs/>
        <w:color w:val="475285"/>
        <w:sz w:val="28"/>
        <w:szCs w:val="28"/>
        <w:lang w:val="en-US"/>
      </w:rPr>
    </w:pPr>
    <w:r w:rsidRPr="009A4EBD">
      <w:rPr>
        <w:rFonts w:asciiTheme="majorHAnsi" w:hAnsiTheme="majorHAnsi" w:cs="Arial"/>
        <w:b/>
        <w:noProof/>
        <w:sz w:val="24"/>
        <w:szCs w:val="24"/>
        <w:lang w:eastAsia="en-CA"/>
      </w:rPr>
      <mc:AlternateContent>
        <mc:Choice Requires="wps">
          <w:drawing>
            <wp:anchor distT="36576" distB="36576" distL="36576" distR="36576" simplePos="0" relativeHeight="251668480" behindDoc="0" locked="0" layoutInCell="1" allowOverlap="1" wp14:anchorId="4B2D7BD2" wp14:editId="1E4A7BDB">
              <wp:simplePos x="0" y="0"/>
              <wp:positionH relativeFrom="column">
                <wp:posOffset>-152400</wp:posOffset>
              </wp:positionH>
              <wp:positionV relativeFrom="paragraph">
                <wp:posOffset>312420</wp:posOffset>
              </wp:positionV>
              <wp:extent cx="45719" cy="1495425"/>
              <wp:effectExtent l="0" t="0" r="0" b="95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19" cy="1495425"/>
                      </a:xfrm>
                      <a:prstGeom prst="rect">
                        <a:avLst/>
                      </a:prstGeom>
                      <a:solidFill>
                        <a:srgbClr val="475285"/>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E7A91D7">
            <v:rect id="Rectangle 8" style="position:absolute;margin-left:-12pt;margin-top:24.6pt;width:3.6pt;height:117.7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color="#475285" stroked="f" strokecolor="black [0]" strokeweight="0" insetpen="t" w14:anchorId="7F42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">
              <v:shadow color="#ccc"/>
              <v:textbox inset="2.88pt,2.88pt,2.88pt,2.88pt"/>
            </v:rect>
          </w:pict>
        </mc:Fallback>
      </mc:AlternateContent>
    </w:r>
    <w:r>
      <w:rPr>
        <w:rFonts w:asciiTheme="majorHAnsi" w:hAnsiTheme="majorHAnsi" w:cs="Arial"/>
        <w:b/>
        <w:noProof/>
        <w:sz w:val="24"/>
        <w:szCs w:val="24"/>
        <w:lang w:eastAsia="en-CA"/>
      </w:rPr>
      <mc:AlternateContent>
        <mc:Choice Requires="wps">
          <w:drawing>
            <wp:anchor distT="0" distB="0" distL="114300" distR="114300" simplePos="0" relativeHeight="251669504" behindDoc="0" locked="0" layoutInCell="1" allowOverlap="1" wp14:anchorId="6C667178" wp14:editId="311C0700">
              <wp:simplePos x="0" y="0"/>
              <wp:positionH relativeFrom="column">
                <wp:posOffset>-495300</wp:posOffset>
              </wp:positionH>
              <wp:positionV relativeFrom="paragraph">
                <wp:posOffset>-97790</wp:posOffset>
              </wp:positionV>
              <wp:extent cx="7010400" cy="9296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7010400" cy="9296400"/>
                      </a:xfrm>
                      <a:prstGeom prst="rect">
                        <a:avLst/>
                      </a:prstGeom>
                      <a:noFill/>
                      <a:ln w="6350"/>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6B1B7D8B">
            <v:rect id="Rectangle 7" style="position:absolute;margin-left:-39pt;margin-top:-7.7pt;width:552pt;height:73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9bbb59 [3206]" strokeweight=".5pt" w14:anchorId="1E8E2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"/>
          </w:pict>
        </mc:Fallback>
      </mc:AlternateContent>
    </w:r>
  </w:p>
  <w:p w14:paraId="41BA2576" w14:textId="5A076F38" w:rsidR="009A4EBD" w:rsidRPr="006C1197" w:rsidRDefault="009A4EBD" w:rsidP="00581EF3">
    <w:pPr>
      <w:widowControl w:val="0"/>
      <w:rPr>
        <w:rFonts w:ascii="Arial" w:hAnsi="Arial" w:cs="Arial"/>
        <w:bCs/>
        <w:color w:val="475285"/>
        <w:sz w:val="24"/>
        <w:szCs w:val="24"/>
        <w:lang w:val="en-US"/>
      </w:rPr>
    </w:pPr>
    <w:r w:rsidRPr="00581EF3">
      <w:rPr>
        <w:rFonts w:ascii="Arial" w:hAnsi="Arial" w:cs="Arial"/>
        <w:b/>
        <w:noProof/>
        <w:sz w:val="24"/>
        <w:szCs w:val="24"/>
        <w:lang w:eastAsia="en-CA"/>
      </w:rPr>
      <mc:AlternateContent>
        <mc:Choice Requires="wps">
          <w:drawing>
            <wp:anchor distT="36576" distB="36576" distL="36576" distR="36576" simplePos="0" relativeHeight="251666432" behindDoc="0" locked="0" layoutInCell="1" allowOverlap="1" wp14:anchorId="1B454EF6" wp14:editId="4CF3038A">
              <wp:simplePos x="0" y="0"/>
              <wp:positionH relativeFrom="column">
                <wp:posOffset>610870</wp:posOffset>
              </wp:positionH>
              <wp:positionV relativeFrom="paragraph">
                <wp:posOffset>-977265</wp:posOffset>
              </wp:positionV>
              <wp:extent cx="3822065" cy="0"/>
              <wp:effectExtent l="20320" t="22860" r="24765" b="247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065" cy="0"/>
                      </a:xfrm>
                      <a:prstGeom prst="line">
                        <a:avLst/>
                      </a:prstGeom>
                      <a:noFill/>
                      <a:ln w="38100">
                        <a:solidFill>
                          <a:srgbClr val="47528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99E019C">
            <v:line id="Straight Connector 5" style="position:absolute;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color="#475285" strokeweight="3pt" from="48.1pt,-76.95pt" to="349.05pt,-76.95pt" w14:anchorId="45306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">
              <v:shadow color="#ccc"/>
            </v:line>
          </w:pict>
        </mc:Fallback>
      </mc:AlternateContent>
    </w:r>
    <w:r w:rsidRPr="00581EF3">
      <w:rPr>
        <w:rFonts w:ascii="Arial" w:hAnsi="Arial" w:cs="Arial"/>
        <w:b/>
        <w:noProof/>
        <w:sz w:val="24"/>
        <w:szCs w:val="24"/>
        <w:lang w:eastAsia="en-CA"/>
      </w:rPr>
      <mc:AlternateContent>
        <mc:Choice Requires="wps">
          <w:drawing>
            <wp:anchor distT="36576" distB="36576" distL="36576" distR="36576" simplePos="0" relativeHeight="251660288" behindDoc="0" locked="0" layoutInCell="1" allowOverlap="1" wp14:anchorId="21DBAC9C" wp14:editId="0379B098">
              <wp:simplePos x="0" y="0"/>
              <wp:positionH relativeFrom="column">
                <wp:posOffset>610870</wp:posOffset>
              </wp:positionH>
              <wp:positionV relativeFrom="paragraph">
                <wp:posOffset>-977265</wp:posOffset>
              </wp:positionV>
              <wp:extent cx="3822065" cy="0"/>
              <wp:effectExtent l="20320" t="22860" r="24765" b="247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065" cy="0"/>
                      </a:xfrm>
                      <a:prstGeom prst="line">
                        <a:avLst/>
                      </a:prstGeom>
                      <a:noFill/>
                      <a:ln w="38100">
                        <a:solidFill>
                          <a:srgbClr val="47528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97D472A">
            <v:line id="Straight Connector 2" style="position:absolute;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color="#475285" strokeweight="3pt" from="48.1pt,-76.95pt" to="349.05pt,-76.95pt" w14:anchorId="28495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">
              <v:shadow color="#ccc"/>
            </v:line>
          </w:pict>
        </mc:Fallback>
      </mc:AlternateContent>
    </w:r>
    <w:r w:rsidRPr="00581EF3">
      <w:rPr>
        <w:rFonts w:ascii="Arial" w:hAnsi="Arial" w:cs="Arial"/>
        <w:b/>
        <w:noProof/>
        <w:sz w:val="24"/>
        <w:szCs w:val="24"/>
        <w:lang w:eastAsia="en-CA"/>
      </w:rPr>
      <mc:AlternateContent>
        <mc:Choice Requires="wps">
          <w:drawing>
            <wp:anchor distT="36576" distB="36576" distL="36576" distR="36576" simplePos="0" relativeHeight="251662336" behindDoc="0" locked="0" layoutInCell="1" allowOverlap="1" wp14:anchorId="6E787B7A" wp14:editId="1F25E35F">
              <wp:simplePos x="0" y="0"/>
              <wp:positionH relativeFrom="column">
                <wp:posOffset>610870</wp:posOffset>
              </wp:positionH>
              <wp:positionV relativeFrom="paragraph">
                <wp:posOffset>-977265</wp:posOffset>
              </wp:positionV>
              <wp:extent cx="3822065" cy="0"/>
              <wp:effectExtent l="20320" t="22860" r="24765" b="247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065" cy="0"/>
                      </a:xfrm>
                      <a:prstGeom prst="line">
                        <a:avLst/>
                      </a:prstGeom>
                      <a:noFill/>
                      <a:ln w="38100">
                        <a:solidFill>
                          <a:srgbClr val="47528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AF86146">
            <v:line id="Straight Connector 3" style="position:absolute;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color="#475285" strokeweight="3pt" from="48.1pt,-76.95pt" to="349.05pt,-76.95pt" w14:anchorId="03B24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">
              <v:shadow color="#ccc"/>
            </v:line>
          </w:pict>
        </mc:Fallback>
      </mc:AlternateContent>
    </w:r>
    <w:r w:rsidRPr="00581EF3">
      <w:rPr>
        <w:rFonts w:ascii="Arial" w:hAnsi="Arial" w:cs="Arial"/>
        <w:b/>
        <w:noProof/>
        <w:sz w:val="24"/>
        <w:szCs w:val="24"/>
        <w:lang w:eastAsia="en-CA"/>
      </w:rPr>
      <mc:AlternateContent>
        <mc:Choice Requires="wps">
          <w:drawing>
            <wp:anchor distT="36576" distB="36576" distL="36576" distR="36576" simplePos="0" relativeHeight="251664384" behindDoc="0" locked="0" layoutInCell="1" allowOverlap="1" wp14:anchorId="0B90644B" wp14:editId="3D644E3D">
              <wp:simplePos x="0" y="0"/>
              <wp:positionH relativeFrom="column">
                <wp:posOffset>610870</wp:posOffset>
              </wp:positionH>
              <wp:positionV relativeFrom="paragraph">
                <wp:posOffset>-977265</wp:posOffset>
              </wp:positionV>
              <wp:extent cx="3822065" cy="0"/>
              <wp:effectExtent l="20320" t="22860" r="24765" b="247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065" cy="0"/>
                      </a:xfrm>
                      <a:prstGeom prst="line">
                        <a:avLst/>
                      </a:prstGeom>
                      <a:noFill/>
                      <a:ln w="38100">
                        <a:solidFill>
                          <a:srgbClr val="47528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6B13069">
            <v:line id="Straight Connector 4" style="position:absolute;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color="#475285" strokeweight="3pt" from="48.1pt,-76.95pt" to="349.05pt,-76.95pt" w14:anchorId="09DB8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">
              <v:shadow color="#ccc"/>
            </v:line>
          </w:pict>
        </mc:Fallback>
      </mc:AlternateContent>
    </w:r>
    <w:r w:rsidRPr="00581EF3">
      <w:rPr>
        <w:rFonts w:ascii="Arial" w:hAnsi="Arial" w:cs="Arial"/>
        <w:b/>
        <w:noProof/>
        <w:sz w:val="24"/>
        <w:szCs w:val="24"/>
        <w:lang w:eastAsia="en-CA"/>
      </w:rPr>
      <mc:AlternateContent>
        <mc:Choice Requires="wps">
          <w:drawing>
            <wp:anchor distT="36576" distB="36576" distL="36576" distR="36576" simplePos="0" relativeHeight="251658240" behindDoc="0" locked="0" layoutInCell="1" allowOverlap="1" wp14:anchorId="4C1A4E74" wp14:editId="28409F3E">
              <wp:simplePos x="0" y="0"/>
              <wp:positionH relativeFrom="column">
                <wp:posOffset>-151130</wp:posOffset>
              </wp:positionH>
              <wp:positionV relativeFrom="paragraph">
                <wp:posOffset>-1274445</wp:posOffset>
              </wp:positionV>
              <wp:extent cx="3822065" cy="0"/>
              <wp:effectExtent l="20320" t="22860" r="24765" b="247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065" cy="0"/>
                      </a:xfrm>
                      <a:prstGeom prst="line">
                        <a:avLst/>
                      </a:prstGeom>
                      <a:noFill/>
                      <a:ln w="38100">
                        <a:solidFill>
                          <a:srgbClr val="47528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36D420D">
            <v:line id="Straight Connector 1"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color="#475285" strokeweight="3pt" from="-11.9pt,-100.35pt" to="289.05pt,-100.35pt" w14:anchorId="59E23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">
              <v:shadow color="#ccc"/>
            </v:line>
          </w:pict>
        </mc:Fallback>
      </mc:AlternateContent>
    </w:r>
    <w:r w:rsidRPr="00581EF3">
      <w:rPr>
        <w:rFonts w:ascii="Arial" w:hAnsi="Arial" w:cs="Arial"/>
        <w:b/>
        <w:bCs/>
        <w:color w:val="475285"/>
        <w:sz w:val="28"/>
        <w:szCs w:val="28"/>
        <w:lang w:val="en-US"/>
      </w:rPr>
      <w:t>Waterloo Region Nurse Practitioner-Led Clinic</w:t>
    </w:r>
    <w:r w:rsidR="00003A6D">
      <w:rPr>
        <w:rFonts w:ascii="Arial" w:hAnsi="Arial" w:cs="Arial"/>
        <w:b/>
        <w:bCs/>
        <w:color w:val="475285"/>
        <w:sz w:val="28"/>
        <w:szCs w:val="28"/>
        <w:lang w:val="en-US"/>
      </w:rPr>
      <w:t xml:space="preserve">         </w:t>
    </w:r>
    <w:r w:rsidR="00003A6D">
      <w:rPr>
        <w:noProof/>
        <w:lang w:eastAsia="en-CA"/>
      </w:rPr>
      <w:drawing>
        <wp:anchor distT="0" distB="0" distL="114300" distR="114300" simplePos="0" relativeHeight="251670528" behindDoc="0" locked="0" layoutInCell="1" allowOverlap="1" wp14:anchorId="399DBD09" wp14:editId="303470CD">
          <wp:simplePos x="0" y="0"/>
          <wp:positionH relativeFrom="column">
            <wp:posOffset>4352925</wp:posOffset>
          </wp:positionH>
          <wp:positionV relativeFrom="paragraph">
            <wp:posOffset>3175</wp:posOffset>
          </wp:positionV>
          <wp:extent cx="1495425" cy="704850"/>
          <wp:effectExtent l="0" t="0" r="9525" b="0"/>
          <wp:wrapSquare wrapText="bothSides"/>
          <wp:docPr id="9" name="Picture 9"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95425" cy="704850"/>
                  </a:xfrm>
                  <a:prstGeom prst="rect">
                    <a:avLst/>
                  </a:prstGeom>
                  <a:noFill/>
                  <a:ln>
                    <a:noFill/>
                  </a:ln>
                </pic:spPr>
              </pic:pic>
            </a:graphicData>
          </a:graphic>
        </wp:anchor>
      </w:drawing>
    </w:r>
    <w:r w:rsidR="00581EF3" w:rsidRPr="00581EF3">
      <w:rPr>
        <w:rFonts w:ascii="Arial" w:hAnsi="Arial" w:cs="Arial"/>
        <w:b/>
        <w:bCs/>
        <w:color w:val="475285"/>
        <w:sz w:val="28"/>
        <w:szCs w:val="28"/>
        <w:lang w:val="en-US"/>
      </w:rPr>
      <w:br/>
    </w:r>
    <w:r w:rsidR="0085227A">
      <w:rPr>
        <w:rFonts w:ascii="Arial" w:hAnsi="Arial" w:cs="Arial"/>
        <w:bCs/>
        <w:color w:val="475285"/>
        <w:sz w:val="24"/>
        <w:szCs w:val="24"/>
        <w:lang w:val="en-US"/>
      </w:rPr>
      <w:t>202-7</w:t>
    </w:r>
    <w:r w:rsidR="00663C6F" w:rsidRPr="00581EF3">
      <w:rPr>
        <w:rFonts w:ascii="Arial" w:hAnsi="Arial" w:cs="Arial"/>
        <w:bCs/>
        <w:color w:val="475285"/>
        <w:sz w:val="24"/>
        <w:szCs w:val="24"/>
        <w:lang w:val="en-US"/>
      </w:rPr>
      <w:t xml:space="preserve">3 </w:t>
    </w:r>
    <w:r w:rsidR="00CA5FEC" w:rsidRPr="00581EF3">
      <w:rPr>
        <w:rFonts w:ascii="Arial" w:hAnsi="Arial" w:cs="Arial"/>
        <w:bCs/>
        <w:color w:val="475285"/>
        <w:sz w:val="24"/>
        <w:szCs w:val="24"/>
        <w:lang w:val="en-US"/>
      </w:rPr>
      <w:t>Water</w:t>
    </w:r>
    <w:r w:rsidRPr="00581EF3">
      <w:rPr>
        <w:rFonts w:ascii="Arial" w:hAnsi="Arial" w:cs="Arial"/>
        <w:bCs/>
        <w:color w:val="475285"/>
        <w:sz w:val="24"/>
        <w:szCs w:val="24"/>
        <w:lang w:val="en-US"/>
      </w:rPr>
      <w:t xml:space="preserve"> Street No</w:t>
    </w:r>
    <w:r w:rsidR="00CA5FEC" w:rsidRPr="00581EF3">
      <w:rPr>
        <w:rFonts w:ascii="Arial" w:hAnsi="Arial" w:cs="Arial"/>
        <w:bCs/>
        <w:color w:val="475285"/>
        <w:sz w:val="24"/>
        <w:szCs w:val="24"/>
        <w:lang w:val="en-US"/>
      </w:rPr>
      <w:t>rth, Cambridge, ON</w:t>
    </w:r>
    <w:r w:rsidR="00663C6F" w:rsidRPr="00581EF3">
      <w:rPr>
        <w:rFonts w:ascii="Arial" w:hAnsi="Arial" w:cs="Arial"/>
        <w:bCs/>
        <w:color w:val="475285"/>
        <w:sz w:val="24"/>
        <w:szCs w:val="24"/>
        <w:lang w:val="en-US"/>
      </w:rPr>
      <w:t xml:space="preserve"> </w:t>
    </w:r>
    <w:r w:rsidR="00932022">
      <w:rPr>
        <w:rFonts w:ascii="Arial" w:hAnsi="Arial" w:cs="Arial"/>
        <w:bCs/>
        <w:color w:val="475285"/>
        <w:sz w:val="24"/>
        <w:szCs w:val="24"/>
        <w:lang w:val="en-US"/>
      </w:rPr>
      <w:t xml:space="preserve"> </w:t>
    </w:r>
    <w:r w:rsidR="00CA5FEC" w:rsidRPr="00581EF3">
      <w:rPr>
        <w:rFonts w:ascii="Arial" w:hAnsi="Arial" w:cs="Arial"/>
        <w:bCs/>
        <w:color w:val="475285"/>
        <w:sz w:val="24"/>
        <w:szCs w:val="24"/>
        <w:lang w:val="en-US"/>
      </w:rPr>
      <w:t xml:space="preserve">N1R </w:t>
    </w:r>
    <w:r w:rsidR="0085227A">
      <w:rPr>
        <w:rFonts w:ascii="Arial" w:hAnsi="Arial" w:cs="Arial"/>
        <w:bCs/>
        <w:color w:val="475285"/>
        <w:sz w:val="24"/>
        <w:szCs w:val="24"/>
        <w:lang w:val="en-US"/>
      </w:rPr>
      <w:t>7L6</w:t>
    </w:r>
    <w:r w:rsidR="00581EF3" w:rsidRPr="00581EF3">
      <w:rPr>
        <w:rFonts w:ascii="Arial" w:hAnsi="Arial" w:cs="Arial"/>
        <w:bCs/>
        <w:color w:val="475285"/>
        <w:sz w:val="24"/>
        <w:szCs w:val="24"/>
        <w:lang w:val="en-US"/>
      </w:rPr>
      <w:br/>
    </w:r>
    <w:r w:rsidR="00C642AD">
      <w:rPr>
        <w:rFonts w:ascii="Arial" w:hAnsi="Arial" w:cs="Arial"/>
        <w:bCs/>
        <w:color w:val="475285"/>
        <w:sz w:val="24"/>
        <w:szCs w:val="24"/>
        <w:lang w:val="en-US"/>
      </w:rPr>
      <w:t xml:space="preserve">B </w:t>
    </w:r>
    <w:r w:rsidR="00581EF3" w:rsidRPr="00581EF3">
      <w:rPr>
        <w:rFonts w:ascii="Arial" w:hAnsi="Arial" w:cs="Arial"/>
        <w:bCs/>
        <w:color w:val="475285"/>
        <w:sz w:val="24"/>
        <w:szCs w:val="24"/>
        <w:lang w:val="en-US"/>
      </w:rPr>
      <w:t>204-</w:t>
    </w:r>
    <w:r w:rsidR="00663C6F" w:rsidRPr="00581EF3">
      <w:rPr>
        <w:rFonts w:ascii="Arial" w:hAnsi="Arial" w:cs="Arial"/>
        <w:bCs/>
        <w:color w:val="475285"/>
        <w:sz w:val="24"/>
        <w:szCs w:val="24"/>
        <w:lang w:val="en-US"/>
      </w:rPr>
      <w:t>123 Pioneer Drive, Kitchener, ON</w:t>
    </w:r>
    <w:r w:rsidR="00932022">
      <w:rPr>
        <w:rFonts w:ascii="Arial" w:hAnsi="Arial" w:cs="Arial"/>
        <w:bCs/>
        <w:color w:val="475285"/>
        <w:sz w:val="24"/>
        <w:szCs w:val="24"/>
        <w:lang w:val="en-US"/>
      </w:rPr>
      <w:t xml:space="preserve"> </w:t>
    </w:r>
    <w:r w:rsidR="00663C6F" w:rsidRPr="00581EF3">
      <w:rPr>
        <w:rFonts w:ascii="Arial" w:hAnsi="Arial" w:cs="Arial"/>
        <w:bCs/>
        <w:color w:val="475285"/>
        <w:sz w:val="24"/>
        <w:szCs w:val="24"/>
        <w:lang w:val="en-US"/>
      </w:rPr>
      <w:t xml:space="preserve"> N2P 2A3</w:t>
    </w:r>
    <w:r w:rsidR="00CA5FEC" w:rsidRPr="00581EF3">
      <w:rPr>
        <w:rFonts w:ascii="Arial" w:hAnsi="Arial" w:cs="Arial"/>
        <w:bCs/>
        <w:color w:val="475285"/>
        <w:sz w:val="24"/>
        <w:szCs w:val="24"/>
        <w:lang w:val="en-US"/>
      </w:rPr>
      <w:t xml:space="preserve">   </w:t>
    </w:r>
    <w:r w:rsidR="00581EF3" w:rsidRPr="00581EF3">
      <w:rPr>
        <w:rFonts w:ascii="Arial" w:hAnsi="Arial" w:cs="Arial"/>
        <w:bCs/>
        <w:color w:val="475285"/>
        <w:sz w:val="24"/>
        <w:szCs w:val="24"/>
        <w:lang w:val="en-US"/>
      </w:rPr>
      <w:br/>
    </w:r>
    <w:r w:rsidR="00801A7D">
      <w:rPr>
        <w:rFonts w:ascii="Arial" w:hAnsi="Arial" w:cs="Arial"/>
        <w:bCs/>
        <w:color w:val="475285"/>
        <w:sz w:val="24"/>
        <w:szCs w:val="24"/>
        <w:lang w:val="en-US"/>
      </w:rPr>
      <w:t>10-10 Townsend Dr., Breslau, ON  N0B 1M0</w:t>
    </w:r>
    <w:r w:rsidR="006C1197">
      <w:rPr>
        <w:rFonts w:ascii="Arial" w:hAnsi="Arial" w:cs="Arial"/>
        <w:bCs/>
        <w:color w:val="475285"/>
        <w:sz w:val="24"/>
        <w:szCs w:val="24"/>
        <w:lang w:val="en-US"/>
      </w:rPr>
      <w:br/>
      <w:t>(</w:t>
    </w:r>
    <w:r w:rsidR="00CA5FEC" w:rsidRPr="00581EF3">
      <w:rPr>
        <w:rFonts w:ascii="Arial" w:hAnsi="Arial" w:cs="Arial"/>
        <w:bCs/>
        <w:color w:val="475285"/>
        <w:sz w:val="24"/>
        <w:szCs w:val="24"/>
        <w:lang w:val="en-US"/>
      </w:rPr>
      <w:t>519) 772-2322 phone</w:t>
    </w:r>
    <w:r w:rsidR="00581EF3" w:rsidRPr="00581EF3">
      <w:rPr>
        <w:rFonts w:ascii="Arial" w:hAnsi="Arial" w:cs="Arial"/>
        <w:bCs/>
        <w:color w:val="475285"/>
        <w:sz w:val="24"/>
        <w:szCs w:val="24"/>
        <w:lang w:val="en-US"/>
      </w:rPr>
      <w:br/>
    </w:r>
    <w:r w:rsidR="00CA5FEC" w:rsidRPr="00581EF3">
      <w:rPr>
        <w:rFonts w:ascii="Arial" w:hAnsi="Arial" w:cs="Arial"/>
        <w:bCs/>
        <w:color w:val="475285"/>
        <w:sz w:val="24"/>
        <w:szCs w:val="24"/>
        <w:lang w:val="en-US"/>
      </w:rPr>
      <w:t>(519) 772-2323 fax</w:t>
    </w:r>
    <w:r w:rsidRPr="00581EF3">
      <w:rPr>
        <w:rFonts w:ascii="Arial" w:hAnsi="Arial" w:cs="Arial"/>
        <w:bCs/>
        <w:color w:val="475285"/>
        <w:sz w:val="24"/>
        <w:szCs w:val="24"/>
        <w:lang w:val="en-US"/>
      </w:rPr>
      <w:t xml:space="preserve">                                                                                                          </w:t>
    </w:r>
    <w:r w:rsidR="00CA5FEC" w:rsidRPr="00581EF3">
      <w:rPr>
        <w:rFonts w:ascii="Arial" w:hAnsi="Arial" w:cs="Arial"/>
        <w:bCs/>
        <w:color w:val="475285"/>
        <w:sz w:val="24"/>
        <w:szCs w:val="24"/>
        <w:lang w:val="en-US"/>
      </w:rPr>
      <w:t xml:space="preserve">                   </w:t>
    </w:r>
    <w:r w:rsidRPr="00581EF3">
      <w:rPr>
        <w:rFonts w:ascii="Arial" w:hAnsi="Arial" w:cs="Arial"/>
        <w:bCs/>
        <w:color w:val="475285"/>
        <w:sz w:val="24"/>
        <w:szCs w:val="24"/>
        <w:lang w:val="en-US"/>
      </w:rPr>
      <w:t>www.wrnplc.ca</w:t>
    </w:r>
    <w:r w:rsidRPr="00581EF3">
      <w:rPr>
        <w:rFonts w:ascii="Arial" w:hAnsi="Arial" w:cs="Arial"/>
      </w:rPr>
      <w:t> </w:t>
    </w:r>
  </w:p>
  <w:p w14:paraId="2276F474" w14:textId="77777777" w:rsidR="00663C6F" w:rsidRPr="009A4EBD" w:rsidRDefault="00663C6F" w:rsidP="00663C6F">
    <w:pPr>
      <w:pStyle w:val="NoSpacing"/>
      <w:rPr>
        <w:rFonts w:ascii="Calibri" w:hAnsi="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C8B8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894EE873"/>
    <w:lvl w:ilvl="0">
      <w:start w:val="1"/>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2" w15:restartNumberingAfterBreak="0">
    <w:nsid w:val="00000002"/>
    <w:multiLevelType w:val="multilevel"/>
    <w:tmpl w:val="894EE874"/>
    <w:lvl w:ilvl="0">
      <w:start w:val="1"/>
      <w:numFmt w:val="upperLetter"/>
      <w:lvlText w:val="%1)"/>
      <w:lvlJc w:val="left"/>
      <w:pPr>
        <w:tabs>
          <w:tab w:val="num" w:pos="313"/>
        </w:tabs>
        <w:ind w:left="313" w:firstLine="0"/>
      </w:pPr>
      <w:rPr>
        <w:rFonts w:hint="default"/>
        <w:position w:val="0"/>
        <w:sz w:val="24"/>
      </w:rPr>
    </w:lvl>
    <w:lvl w:ilvl="1">
      <w:start w:val="1"/>
      <w:numFmt w:val="upperLetter"/>
      <w:suff w:val="nothing"/>
      <w:lvlText w:val="%2)"/>
      <w:lvlJc w:val="left"/>
      <w:pPr>
        <w:ind w:left="0" w:firstLine="1033"/>
      </w:pPr>
      <w:rPr>
        <w:rFonts w:hint="default"/>
        <w:position w:val="0"/>
        <w:sz w:val="24"/>
      </w:rPr>
    </w:lvl>
    <w:lvl w:ilvl="2">
      <w:start w:val="1"/>
      <w:numFmt w:val="upperLetter"/>
      <w:suff w:val="nothing"/>
      <w:lvlText w:val="%3)"/>
      <w:lvlJc w:val="left"/>
      <w:pPr>
        <w:ind w:left="0" w:firstLine="1753"/>
      </w:pPr>
      <w:rPr>
        <w:rFonts w:hint="default"/>
        <w:position w:val="0"/>
        <w:sz w:val="24"/>
      </w:rPr>
    </w:lvl>
    <w:lvl w:ilvl="3">
      <w:start w:val="1"/>
      <w:numFmt w:val="upperLetter"/>
      <w:suff w:val="nothing"/>
      <w:lvlText w:val="%4)"/>
      <w:lvlJc w:val="left"/>
      <w:pPr>
        <w:ind w:left="0" w:firstLine="2473"/>
      </w:pPr>
      <w:rPr>
        <w:rFonts w:hint="default"/>
        <w:position w:val="0"/>
        <w:sz w:val="24"/>
      </w:rPr>
    </w:lvl>
    <w:lvl w:ilvl="4">
      <w:start w:val="1"/>
      <w:numFmt w:val="upperLetter"/>
      <w:suff w:val="nothing"/>
      <w:lvlText w:val="%5)"/>
      <w:lvlJc w:val="left"/>
      <w:pPr>
        <w:ind w:left="0" w:firstLine="3193"/>
      </w:pPr>
      <w:rPr>
        <w:rFonts w:hint="default"/>
        <w:position w:val="0"/>
        <w:sz w:val="24"/>
      </w:rPr>
    </w:lvl>
    <w:lvl w:ilvl="5">
      <w:start w:val="1"/>
      <w:numFmt w:val="upperLetter"/>
      <w:suff w:val="nothing"/>
      <w:lvlText w:val="%6)"/>
      <w:lvlJc w:val="left"/>
      <w:pPr>
        <w:ind w:left="0" w:firstLine="3913"/>
      </w:pPr>
      <w:rPr>
        <w:rFonts w:hint="default"/>
        <w:position w:val="0"/>
        <w:sz w:val="24"/>
      </w:rPr>
    </w:lvl>
    <w:lvl w:ilvl="6">
      <w:start w:val="1"/>
      <w:numFmt w:val="upperLetter"/>
      <w:suff w:val="nothing"/>
      <w:lvlText w:val="%7)"/>
      <w:lvlJc w:val="left"/>
      <w:pPr>
        <w:ind w:left="0" w:firstLine="4633"/>
      </w:pPr>
      <w:rPr>
        <w:rFonts w:hint="default"/>
        <w:position w:val="0"/>
        <w:sz w:val="24"/>
      </w:rPr>
    </w:lvl>
    <w:lvl w:ilvl="7">
      <w:start w:val="1"/>
      <w:numFmt w:val="upperLetter"/>
      <w:suff w:val="nothing"/>
      <w:lvlText w:val="%8)"/>
      <w:lvlJc w:val="left"/>
      <w:pPr>
        <w:ind w:left="0" w:firstLine="5353"/>
      </w:pPr>
      <w:rPr>
        <w:rFonts w:hint="default"/>
        <w:position w:val="0"/>
        <w:sz w:val="24"/>
      </w:rPr>
    </w:lvl>
    <w:lvl w:ilvl="8">
      <w:start w:val="1"/>
      <w:numFmt w:val="upperLetter"/>
      <w:suff w:val="nothing"/>
      <w:lvlText w:val="%9)"/>
      <w:lvlJc w:val="left"/>
      <w:pPr>
        <w:ind w:left="0" w:firstLine="6073"/>
      </w:pPr>
      <w:rPr>
        <w:rFonts w:hint="default"/>
        <w:position w:val="0"/>
        <w:sz w:val="24"/>
      </w:rPr>
    </w:lvl>
  </w:abstractNum>
  <w:abstractNum w:abstractNumId="3" w15:restartNumberingAfterBreak="0">
    <w:nsid w:val="00000003"/>
    <w:multiLevelType w:val="multilevel"/>
    <w:tmpl w:val="894EE875"/>
    <w:lvl w:ilvl="0">
      <w:start w:val="3"/>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4" w15:restartNumberingAfterBreak="0">
    <w:nsid w:val="00000004"/>
    <w:multiLevelType w:val="multilevel"/>
    <w:tmpl w:val="894EE876"/>
    <w:lvl w:ilvl="0">
      <w:start w:val="3"/>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5" w15:restartNumberingAfterBreak="0">
    <w:nsid w:val="00000005"/>
    <w:multiLevelType w:val="multilevel"/>
    <w:tmpl w:val="CCFA1848"/>
    <w:lvl w:ilvl="0">
      <w:start w:val="4"/>
      <w:numFmt w:val="decimal"/>
      <w:isLgl/>
      <w:lvlText w:val="%1."/>
      <w:lvlJc w:val="left"/>
      <w:pPr>
        <w:tabs>
          <w:tab w:val="num" w:pos="240"/>
        </w:tabs>
        <w:ind w:left="240" w:firstLine="0"/>
      </w:pPr>
      <w:rPr>
        <w:rFonts w:hint="default"/>
        <w:b w:val="0"/>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6" w15:restartNumberingAfterBreak="0">
    <w:nsid w:val="00000006"/>
    <w:multiLevelType w:val="multilevel"/>
    <w:tmpl w:val="894EE878"/>
    <w:lvl w:ilvl="0">
      <w:start w:val="1"/>
      <w:numFmt w:val="upperLetter"/>
      <w:suff w:val="nothing"/>
      <w:lvlText w:val="%1)"/>
      <w:lvlJc w:val="left"/>
      <w:pPr>
        <w:ind w:left="0" w:firstLine="313"/>
      </w:pPr>
      <w:rPr>
        <w:rFonts w:hint="default"/>
        <w:position w:val="0"/>
        <w:sz w:val="24"/>
      </w:rPr>
    </w:lvl>
    <w:lvl w:ilvl="1">
      <w:start w:val="1"/>
      <w:numFmt w:val="upperLetter"/>
      <w:lvlText w:val="%2)"/>
      <w:lvlJc w:val="left"/>
      <w:pPr>
        <w:tabs>
          <w:tab w:val="num" w:pos="313"/>
        </w:tabs>
        <w:ind w:left="313" w:firstLine="720"/>
      </w:pPr>
      <w:rPr>
        <w:rFonts w:hint="default"/>
        <w:position w:val="0"/>
        <w:sz w:val="24"/>
      </w:rPr>
    </w:lvl>
    <w:lvl w:ilvl="2">
      <w:start w:val="1"/>
      <w:numFmt w:val="upperLetter"/>
      <w:suff w:val="nothing"/>
      <w:lvlText w:val="%3)"/>
      <w:lvlJc w:val="left"/>
      <w:pPr>
        <w:ind w:left="0" w:firstLine="1753"/>
      </w:pPr>
      <w:rPr>
        <w:rFonts w:hint="default"/>
        <w:position w:val="0"/>
        <w:sz w:val="24"/>
      </w:rPr>
    </w:lvl>
    <w:lvl w:ilvl="3">
      <w:start w:val="1"/>
      <w:numFmt w:val="upperLetter"/>
      <w:suff w:val="nothing"/>
      <w:lvlText w:val="%4)"/>
      <w:lvlJc w:val="left"/>
      <w:pPr>
        <w:ind w:left="0" w:firstLine="2473"/>
      </w:pPr>
      <w:rPr>
        <w:rFonts w:hint="default"/>
        <w:position w:val="0"/>
        <w:sz w:val="24"/>
      </w:rPr>
    </w:lvl>
    <w:lvl w:ilvl="4">
      <w:start w:val="1"/>
      <w:numFmt w:val="upperLetter"/>
      <w:suff w:val="nothing"/>
      <w:lvlText w:val="%5)"/>
      <w:lvlJc w:val="left"/>
      <w:pPr>
        <w:ind w:left="0" w:firstLine="3193"/>
      </w:pPr>
      <w:rPr>
        <w:rFonts w:hint="default"/>
        <w:position w:val="0"/>
        <w:sz w:val="24"/>
      </w:rPr>
    </w:lvl>
    <w:lvl w:ilvl="5">
      <w:start w:val="1"/>
      <w:numFmt w:val="upperLetter"/>
      <w:suff w:val="nothing"/>
      <w:lvlText w:val="%6)"/>
      <w:lvlJc w:val="left"/>
      <w:pPr>
        <w:ind w:left="0" w:firstLine="3913"/>
      </w:pPr>
      <w:rPr>
        <w:rFonts w:hint="default"/>
        <w:position w:val="0"/>
        <w:sz w:val="24"/>
      </w:rPr>
    </w:lvl>
    <w:lvl w:ilvl="6">
      <w:start w:val="1"/>
      <w:numFmt w:val="upperLetter"/>
      <w:suff w:val="nothing"/>
      <w:lvlText w:val="%7)"/>
      <w:lvlJc w:val="left"/>
      <w:pPr>
        <w:ind w:left="0" w:firstLine="4633"/>
      </w:pPr>
      <w:rPr>
        <w:rFonts w:hint="default"/>
        <w:position w:val="0"/>
        <w:sz w:val="24"/>
      </w:rPr>
    </w:lvl>
    <w:lvl w:ilvl="7">
      <w:start w:val="1"/>
      <w:numFmt w:val="upperLetter"/>
      <w:suff w:val="nothing"/>
      <w:lvlText w:val="%8)"/>
      <w:lvlJc w:val="left"/>
      <w:pPr>
        <w:ind w:left="0" w:firstLine="5353"/>
      </w:pPr>
      <w:rPr>
        <w:rFonts w:hint="default"/>
        <w:position w:val="0"/>
        <w:sz w:val="24"/>
      </w:rPr>
    </w:lvl>
    <w:lvl w:ilvl="8">
      <w:start w:val="1"/>
      <w:numFmt w:val="upperLetter"/>
      <w:suff w:val="nothing"/>
      <w:lvlText w:val="%9)"/>
      <w:lvlJc w:val="left"/>
      <w:pPr>
        <w:ind w:left="0" w:firstLine="6073"/>
      </w:pPr>
      <w:rPr>
        <w:rFonts w:hint="default"/>
        <w:position w:val="0"/>
        <w:sz w:val="24"/>
      </w:rPr>
    </w:lvl>
  </w:abstractNum>
  <w:abstractNum w:abstractNumId="7" w15:restartNumberingAfterBreak="0">
    <w:nsid w:val="00000007"/>
    <w:multiLevelType w:val="multilevel"/>
    <w:tmpl w:val="EDBAA36A"/>
    <w:lvl w:ilvl="0">
      <w:start w:val="6"/>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8" w15:restartNumberingAfterBreak="0">
    <w:nsid w:val="00000008"/>
    <w:multiLevelType w:val="multilevel"/>
    <w:tmpl w:val="12302054"/>
    <w:lvl w:ilvl="0">
      <w:start w:val="7"/>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9" w15:restartNumberingAfterBreak="0">
    <w:nsid w:val="00000009"/>
    <w:multiLevelType w:val="multilevel"/>
    <w:tmpl w:val="894EE87B"/>
    <w:lvl w:ilvl="0">
      <w:start w:val="9"/>
      <w:numFmt w:val="decimal"/>
      <w:isLgl/>
      <w:lvlText w:val="%1."/>
      <w:lvlJc w:val="left"/>
      <w:pPr>
        <w:tabs>
          <w:tab w:val="num" w:pos="240"/>
        </w:tabs>
        <w:ind w:left="240" w:firstLine="0"/>
      </w:pPr>
      <w:rPr>
        <w:rFonts w:hint="default"/>
        <w:position w:val="0"/>
        <w:sz w:val="24"/>
      </w:rPr>
    </w:lvl>
    <w:lvl w:ilvl="1">
      <w:start w:val="1"/>
      <w:numFmt w:val="lowerLetter"/>
      <w:suff w:val="nothing"/>
      <w:lvlText w:val="%2."/>
      <w:lvlJc w:val="left"/>
      <w:pPr>
        <w:ind w:left="0" w:firstLine="600"/>
      </w:pPr>
      <w:rPr>
        <w:rFonts w:hint="default"/>
        <w:position w:val="0"/>
        <w:sz w:val="24"/>
      </w:rPr>
    </w:lvl>
    <w:lvl w:ilvl="2">
      <w:start w:val="1"/>
      <w:numFmt w:val="lowerRoman"/>
      <w:suff w:val="nothing"/>
      <w:lvlText w:val="%3."/>
      <w:lvlJc w:val="left"/>
      <w:pPr>
        <w:ind w:left="0" w:firstLine="960"/>
      </w:pPr>
      <w:rPr>
        <w:rFonts w:hint="default"/>
        <w:position w:val="0"/>
        <w:sz w:val="24"/>
      </w:rPr>
    </w:lvl>
    <w:lvl w:ilvl="3">
      <w:start w:val="1"/>
      <w:numFmt w:val="decimal"/>
      <w:isLgl/>
      <w:suff w:val="nothing"/>
      <w:lvlText w:val="%4."/>
      <w:lvlJc w:val="left"/>
      <w:pPr>
        <w:ind w:left="0" w:firstLine="1320"/>
      </w:pPr>
      <w:rPr>
        <w:rFonts w:hint="default"/>
        <w:position w:val="0"/>
        <w:sz w:val="24"/>
      </w:rPr>
    </w:lvl>
    <w:lvl w:ilvl="4">
      <w:start w:val="1"/>
      <w:numFmt w:val="lowerLetter"/>
      <w:suff w:val="nothing"/>
      <w:lvlText w:val="%5."/>
      <w:lvlJc w:val="left"/>
      <w:pPr>
        <w:ind w:left="0" w:firstLine="1680"/>
      </w:pPr>
      <w:rPr>
        <w:rFonts w:hint="default"/>
        <w:position w:val="0"/>
        <w:sz w:val="24"/>
      </w:rPr>
    </w:lvl>
    <w:lvl w:ilvl="5">
      <w:start w:val="1"/>
      <w:numFmt w:val="lowerRoman"/>
      <w:suff w:val="nothing"/>
      <w:lvlText w:val="%6."/>
      <w:lvlJc w:val="left"/>
      <w:pPr>
        <w:ind w:left="0" w:firstLine="2040"/>
      </w:pPr>
      <w:rPr>
        <w:rFonts w:hint="default"/>
        <w:position w:val="0"/>
        <w:sz w:val="24"/>
      </w:rPr>
    </w:lvl>
    <w:lvl w:ilvl="6">
      <w:start w:val="1"/>
      <w:numFmt w:val="decimal"/>
      <w:isLgl/>
      <w:suff w:val="nothing"/>
      <w:lvlText w:val="%7."/>
      <w:lvlJc w:val="left"/>
      <w:pPr>
        <w:ind w:left="0" w:firstLine="2400"/>
      </w:pPr>
      <w:rPr>
        <w:rFonts w:hint="default"/>
        <w:position w:val="0"/>
        <w:sz w:val="24"/>
      </w:rPr>
    </w:lvl>
    <w:lvl w:ilvl="7">
      <w:start w:val="1"/>
      <w:numFmt w:val="lowerLetter"/>
      <w:suff w:val="nothing"/>
      <w:lvlText w:val="%8."/>
      <w:lvlJc w:val="left"/>
      <w:pPr>
        <w:ind w:left="0" w:firstLine="2760"/>
      </w:pPr>
      <w:rPr>
        <w:rFonts w:hint="default"/>
        <w:position w:val="0"/>
        <w:sz w:val="24"/>
      </w:rPr>
    </w:lvl>
    <w:lvl w:ilvl="8">
      <w:start w:val="1"/>
      <w:numFmt w:val="lowerRoman"/>
      <w:suff w:val="nothing"/>
      <w:lvlText w:val="%9."/>
      <w:lvlJc w:val="left"/>
      <w:pPr>
        <w:ind w:left="0" w:firstLine="3120"/>
      </w:pPr>
      <w:rPr>
        <w:rFonts w:hint="default"/>
        <w:position w:val="0"/>
        <w:sz w:val="24"/>
      </w:rPr>
    </w:lvl>
  </w:abstractNum>
  <w:abstractNum w:abstractNumId="10" w15:restartNumberingAfterBreak="0">
    <w:nsid w:val="0000000A"/>
    <w:multiLevelType w:val="multilevel"/>
    <w:tmpl w:val="894EE87C"/>
    <w:lvl w:ilvl="0">
      <w:start w:val="10"/>
      <w:numFmt w:val="decimal"/>
      <w:isLgl/>
      <w:lvlText w:val="%1."/>
      <w:lvlJc w:val="left"/>
      <w:pPr>
        <w:tabs>
          <w:tab w:val="num" w:pos="360"/>
        </w:tabs>
        <w:ind w:left="360" w:firstLine="0"/>
      </w:pPr>
      <w:rPr>
        <w:rFonts w:hint="default"/>
        <w:position w:val="0"/>
        <w:sz w:val="24"/>
      </w:rPr>
    </w:lvl>
    <w:lvl w:ilvl="1">
      <w:start w:val="1"/>
      <w:numFmt w:val="lowerLetter"/>
      <w:suff w:val="nothing"/>
      <w:lvlText w:val="%2."/>
      <w:lvlJc w:val="left"/>
      <w:pPr>
        <w:ind w:left="0" w:firstLine="720"/>
      </w:pPr>
      <w:rPr>
        <w:rFonts w:hint="default"/>
        <w:position w:val="0"/>
        <w:sz w:val="24"/>
      </w:rPr>
    </w:lvl>
    <w:lvl w:ilvl="2">
      <w:start w:val="1"/>
      <w:numFmt w:val="lowerRoman"/>
      <w:suff w:val="nothing"/>
      <w:lvlText w:val="%3."/>
      <w:lvlJc w:val="left"/>
      <w:pPr>
        <w:ind w:left="0" w:firstLine="1080"/>
      </w:pPr>
      <w:rPr>
        <w:rFonts w:hint="default"/>
        <w:position w:val="0"/>
        <w:sz w:val="24"/>
      </w:rPr>
    </w:lvl>
    <w:lvl w:ilvl="3">
      <w:start w:val="1"/>
      <w:numFmt w:val="decimal"/>
      <w:isLgl/>
      <w:suff w:val="nothing"/>
      <w:lvlText w:val="%4."/>
      <w:lvlJc w:val="left"/>
      <w:pPr>
        <w:ind w:left="0" w:firstLine="1440"/>
      </w:pPr>
      <w:rPr>
        <w:rFonts w:hint="default"/>
        <w:position w:val="0"/>
        <w:sz w:val="24"/>
      </w:rPr>
    </w:lvl>
    <w:lvl w:ilvl="4">
      <w:start w:val="1"/>
      <w:numFmt w:val="lowerLetter"/>
      <w:suff w:val="nothing"/>
      <w:lvlText w:val="%5."/>
      <w:lvlJc w:val="left"/>
      <w:pPr>
        <w:ind w:left="0" w:firstLine="1800"/>
      </w:pPr>
      <w:rPr>
        <w:rFonts w:hint="default"/>
        <w:position w:val="0"/>
        <w:sz w:val="24"/>
      </w:rPr>
    </w:lvl>
    <w:lvl w:ilvl="5">
      <w:start w:val="1"/>
      <w:numFmt w:val="lowerRoman"/>
      <w:suff w:val="nothing"/>
      <w:lvlText w:val="%6."/>
      <w:lvlJc w:val="left"/>
      <w:pPr>
        <w:ind w:left="0" w:firstLine="2160"/>
      </w:pPr>
      <w:rPr>
        <w:rFonts w:hint="default"/>
        <w:position w:val="0"/>
        <w:sz w:val="24"/>
      </w:rPr>
    </w:lvl>
    <w:lvl w:ilvl="6">
      <w:start w:val="1"/>
      <w:numFmt w:val="decimal"/>
      <w:isLgl/>
      <w:suff w:val="nothing"/>
      <w:lvlText w:val="%7."/>
      <w:lvlJc w:val="left"/>
      <w:pPr>
        <w:ind w:left="0" w:firstLine="2520"/>
      </w:pPr>
      <w:rPr>
        <w:rFonts w:hint="default"/>
        <w:position w:val="0"/>
        <w:sz w:val="24"/>
      </w:rPr>
    </w:lvl>
    <w:lvl w:ilvl="7">
      <w:start w:val="1"/>
      <w:numFmt w:val="lowerLetter"/>
      <w:suff w:val="nothing"/>
      <w:lvlText w:val="%8."/>
      <w:lvlJc w:val="left"/>
      <w:pPr>
        <w:ind w:left="0" w:firstLine="2880"/>
      </w:pPr>
      <w:rPr>
        <w:rFonts w:hint="default"/>
        <w:position w:val="0"/>
        <w:sz w:val="24"/>
      </w:rPr>
    </w:lvl>
    <w:lvl w:ilvl="8">
      <w:start w:val="1"/>
      <w:numFmt w:val="lowerRoman"/>
      <w:suff w:val="nothing"/>
      <w:lvlText w:val="%9."/>
      <w:lvlJc w:val="left"/>
      <w:pPr>
        <w:ind w:left="0" w:firstLine="3240"/>
      </w:pPr>
      <w:rPr>
        <w:rFonts w:hint="default"/>
        <w:position w:val="0"/>
        <w:sz w:val="24"/>
      </w:rPr>
    </w:lvl>
  </w:abstractNum>
  <w:abstractNum w:abstractNumId="11" w15:restartNumberingAfterBreak="0">
    <w:nsid w:val="053F6352"/>
    <w:multiLevelType w:val="multilevel"/>
    <w:tmpl w:val="2ECEE08C"/>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12" w15:restartNumberingAfterBreak="0">
    <w:nsid w:val="098462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A1332FB"/>
    <w:multiLevelType w:val="multilevel"/>
    <w:tmpl w:val="0846BF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037A1C"/>
    <w:multiLevelType w:val="hybridMultilevel"/>
    <w:tmpl w:val="54780FBA"/>
    <w:lvl w:ilvl="0" w:tplc="1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00B9C"/>
    <w:multiLevelType w:val="hybridMultilevel"/>
    <w:tmpl w:val="8E02587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712446"/>
    <w:multiLevelType w:val="hybridMultilevel"/>
    <w:tmpl w:val="5788788E"/>
    <w:lvl w:ilvl="0" w:tplc="7B7A77C0">
      <w:start w:val="1"/>
      <w:numFmt w:val="bullet"/>
      <w:lvlText w:val=""/>
      <w:lvlJc w:val="left"/>
      <w:pPr>
        <w:ind w:left="720" w:hanging="360"/>
      </w:pPr>
      <w:rPr>
        <w:rFonts w:ascii="Symbol" w:hAnsi="Symbol" w:hint="default"/>
      </w:rPr>
    </w:lvl>
    <w:lvl w:ilvl="1" w:tplc="978A2DF6">
      <w:start w:val="1"/>
      <w:numFmt w:val="bullet"/>
      <w:lvlText w:val="o"/>
      <w:lvlJc w:val="left"/>
      <w:pPr>
        <w:ind w:left="1440" w:hanging="360"/>
      </w:pPr>
      <w:rPr>
        <w:rFonts w:ascii="Courier New" w:hAnsi="Courier New" w:hint="default"/>
      </w:rPr>
    </w:lvl>
    <w:lvl w:ilvl="2" w:tplc="8F4A99F6">
      <w:start w:val="1"/>
      <w:numFmt w:val="bullet"/>
      <w:lvlText w:val=""/>
      <w:lvlJc w:val="left"/>
      <w:pPr>
        <w:ind w:left="2160" w:hanging="360"/>
      </w:pPr>
      <w:rPr>
        <w:rFonts w:ascii="Wingdings" w:hAnsi="Wingdings" w:hint="default"/>
      </w:rPr>
    </w:lvl>
    <w:lvl w:ilvl="3" w:tplc="E7F4267A">
      <w:start w:val="1"/>
      <w:numFmt w:val="bullet"/>
      <w:lvlText w:val=""/>
      <w:lvlJc w:val="left"/>
      <w:pPr>
        <w:ind w:left="2880" w:hanging="360"/>
      </w:pPr>
      <w:rPr>
        <w:rFonts w:ascii="Symbol" w:hAnsi="Symbol" w:hint="default"/>
      </w:rPr>
    </w:lvl>
    <w:lvl w:ilvl="4" w:tplc="635ADBA8">
      <w:start w:val="1"/>
      <w:numFmt w:val="bullet"/>
      <w:lvlText w:val="o"/>
      <w:lvlJc w:val="left"/>
      <w:pPr>
        <w:ind w:left="3600" w:hanging="360"/>
      </w:pPr>
      <w:rPr>
        <w:rFonts w:ascii="Courier New" w:hAnsi="Courier New" w:hint="default"/>
      </w:rPr>
    </w:lvl>
    <w:lvl w:ilvl="5" w:tplc="4DCE2A98">
      <w:start w:val="1"/>
      <w:numFmt w:val="bullet"/>
      <w:lvlText w:val=""/>
      <w:lvlJc w:val="left"/>
      <w:pPr>
        <w:ind w:left="4320" w:hanging="360"/>
      </w:pPr>
      <w:rPr>
        <w:rFonts w:ascii="Wingdings" w:hAnsi="Wingdings" w:hint="default"/>
      </w:rPr>
    </w:lvl>
    <w:lvl w:ilvl="6" w:tplc="5D32B606">
      <w:start w:val="1"/>
      <w:numFmt w:val="bullet"/>
      <w:lvlText w:val=""/>
      <w:lvlJc w:val="left"/>
      <w:pPr>
        <w:ind w:left="5040" w:hanging="360"/>
      </w:pPr>
      <w:rPr>
        <w:rFonts w:ascii="Symbol" w:hAnsi="Symbol" w:hint="default"/>
      </w:rPr>
    </w:lvl>
    <w:lvl w:ilvl="7" w:tplc="ADBA47A6">
      <w:start w:val="1"/>
      <w:numFmt w:val="bullet"/>
      <w:lvlText w:val="o"/>
      <w:lvlJc w:val="left"/>
      <w:pPr>
        <w:ind w:left="5760" w:hanging="360"/>
      </w:pPr>
      <w:rPr>
        <w:rFonts w:ascii="Courier New" w:hAnsi="Courier New" w:hint="default"/>
      </w:rPr>
    </w:lvl>
    <w:lvl w:ilvl="8" w:tplc="17600A14">
      <w:start w:val="1"/>
      <w:numFmt w:val="bullet"/>
      <w:lvlText w:val=""/>
      <w:lvlJc w:val="left"/>
      <w:pPr>
        <w:ind w:left="6480" w:hanging="360"/>
      </w:pPr>
      <w:rPr>
        <w:rFonts w:ascii="Wingdings" w:hAnsi="Wingdings" w:hint="default"/>
      </w:rPr>
    </w:lvl>
  </w:abstractNum>
  <w:abstractNum w:abstractNumId="17" w15:restartNumberingAfterBreak="0">
    <w:nsid w:val="14AB1012"/>
    <w:multiLevelType w:val="hybridMultilevel"/>
    <w:tmpl w:val="6E80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C06703"/>
    <w:multiLevelType w:val="hybridMultilevel"/>
    <w:tmpl w:val="D2D0129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1D3E1BD4"/>
    <w:multiLevelType w:val="hybridMultilevel"/>
    <w:tmpl w:val="7682C1D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CF36A2"/>
    <w:multiLevelType w:val="hybridMultilevel"/>
    <w:tmpl w:val="546C3DBA"/>
    <w:lvl w:ilvl="0" w:tplc="764E1D6C">
      <w:start w:val="1"/>
      <w:numFmt w:val="bullet"/>
      <w:lvlText w:val=""/>
      <w:lvlJc w:val="left"/>
      <w:pPr>
        <w:ind w:left="720" w:hanging="360"/>
      </w:pPr>
      <w:rPr>
        <w:rFonts w:ascii="Symbol" w:hAnsi="Symbol" w:hint="default"/>
      </w:rPr>
    </w:lvl>
    <w:lvl w:ilvl="1" w:tplc="0ED2EE3A">
      <w:start w:val="1"/>
      <w:numFmt w:val="bullet"/>
      <w:lvlText w:val="o"/>
      <w:lvlJc w:val="left"/>
      <w:pPr>
        <w:ind w:left="1440" w:hanging="360"/>
      </w:pPr>
      <w:rPr>
        <w:rFonts w:ascii="Courier New" w:hAnsi="Courier New" w:hint="default"/>
      </w:rPr>
    </w:lvl>
    <w:lvl w:ilvl="2" w:tplc="C55CE228">
      <w:start w:val="1"/>
      <w:numFmt w:val="bullet"/>
      <w:lvlText w:val=""/>
      <w:lvlJc w:val="left"/>
      <w:pPr>
        <w:ind w:left="2160" w:hanging="360"/>
      </w:pPr>
      <w:rPr>
        <w:rFonts w:ascii="Wingdings" w:hAnsi="Wingdings" w:hint="default"/>
      </w:rPr>
    </w:lvl>
    <w:lvl w:ilvl="3" w:tplc="9D88E688">
      <w:start w:val="1"/>
      <w:numFmt w:val="bullet"/>
      <w:lvlText w:val=""/>
      <w:lvlJc w:val="left"/>
      <w:pPr>
        <w:ind w:left="2880" w:hanging="360"/>
      </w:pPr>
      <w:rPr>
        <w:rFonts w:ascii="Symbol" w:hAnsi="Symbol" w:hint="default"/>
      </w:rPr>
    </w:lvl>
    <w:lvl w:ilvl="4" w:tplc="B2641D74">
      <w:start w:val="1"/>
      <w:numFmt w:val="bullet"/>
      <w:lvlText w:val="o"/>
      <w:lvlJc w:val="left"/>
      <w:pPr>
        <w:ind w:left="3600" w:hanging="360"/>
      </w:pPr>
      <w:rPr>
        <w:rFonts w:ascii="Courier New" w:hAnsi="Courier New" w:hint="default"/>
      </w:rPr>
    </w:lvl>
    <w:lvl w:ilvl="5" w:tplc="40183218">
      <w:start w:val="1"/>
      <w:numFmt w:val="bullet"/>
      <w:lvlText w:val=""/>
      <w:lvlJc w:val="left"/>
      <w:pPr>
        <w:ind w:left="4320" w:hanging="360"/>
      </w:pPr>
      <w:rPr>
        <w:rFonts w:ascii="Wingdings" w:hAnsi="Wingdings" w:hint="default"/>
      </w:rPr>
    </w:lvl>
    <w:lvl w:ilvl="6" w:tplc="1E5297C8">
      <w:start w:val="1"/>
      <w:numFmt w:val="bullet"/>
      <w:lvlText w:val=""/>
      <w:lvlJc w:val="left"/>
      <w:pPr>
        <w:ind w:left="5040" w:hanging="360"/>
      </w:pPr>
      <w:rPr>
        <w:rFonts w:ascii="Symbol" w:hAnsi="Symbol" w:hint="default"/>
      </w:rPr>
    </w:lvl>
    <w:lvl w:ilvl="7" w:tplc="5D38B266">
      <w:start w:val="1"/>
      <w:numFmt w:val="bullet"/>
      <w:lvlText w:val="o"/>
      <w:lvlJc w:val="left"/>
      <w:pPr>
        <w:ind w:left="5760" w:hanging="360"/>
      </w:pPr>
      <w:rPr>
        <w:rFonts w:ascii="Courier New" w:hAnsi="Courier New" w:hint="default"/>
      </w:rPr>
    </w:lvl>
    <w:lvl w:ilvl="8" w:tplc="81AAD6BE">
      <w:start w:val="1"/>
      <w:numFmt w:val="bullet"/>
      <w:lvlText w:val=""/>
      <w:lvlJc w:val="left"/>
      <w:pPr>
        <w:ind w:left="6480" w:hanging="360"/>
      </w:pPr>
      <w:rPr>
        <w:rFonts w:ascii="Wingdings" w:hAnsi="Wingdings" w:hint="default"/>
      </w:rPr>
    </w:lvl>
  </w:abstractNum>
  <w:abstractNum w:abstractNumId="21" w15:restartNumberingAfterBreak="0">
    <w:nsid w:val="1ED344A4"/>
    <w:multiLevelType w:val="hybridMultilevel"/>
    <w:tmpl w:val="05F6FD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F8F5D2B"/>
    <w:multiLevelType w:val="hybridMultilevel"/>
    <w:tmpl w:val="F0603F5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01802B0"/>
    <w:multiLevelType w:val="hybridMultilevel"/>
    <w:tmpl w:val="E2CC54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23EB45"/>
    <w:multiLevelType w:val="hybridMultilevel"/>
    <w:tmpl w:val="0DE20658"/>
    <w:lvl w:ilvl="0" w:tplc="CB3C3196">
      <w:start w:val="1"/>
      <w:numFmt w:val="bullet"/>
      <w:lvlText w:val=""/>
      <w:lvlJc w:val="left"/>
      <w:pPr>
        <w:ind w:left="720" w:hanging="360"/>
      </w:pPr>
      <w:rPr>
        <w:rFonts w:ascii="Symbol" w:hAnsi="Symbol" w:hint="default"/>
      </w:rPr>
    </w:lvl>
    <w:lvl w:ilvl="1" w:tplc="A01821DA">
      <w:start w:val="1"/>
      <w:numFmt w:val="bullet"/>
      <w:lvlText w:val="o"/>
      <w:lvlJc w:val="left"/>
      <w:pPr>
        <w:ind w:left="1440" w:hanging="360"/>
      </w:pPr>
      <w:rPr>
        <w:rFonts w:ascii="Courier New" w:hAnsi="Courier New" w:hint="default"/>
      </w:rPr>
    </w:lvl>
    <w:lvl w:ilvl="2" w:tplc="F8B86C56">
      <w:start w:val="1"/>
      <w:numFmt w:val="bullet"/>
      <w:lvlText w:val=""/>
      <w:lvlJc w:val="left"/>
      <w:pPr>
        <w:ind w:left="2160" w:hanging="360"/>
      </w:pPr>
      <w:rPr>
        <w:rFonts w:ascii="Wingdings" w:hAnsi="Wingdings" w:hint="default"/>
      </w:rPr>
    </w:lvl>
    <w:lvl w:ilvl="3" w:tplc="91A4B3EA">
      <w:start w:val="1"/>
      <w:numFmt w:val="bullet"/>
      <w:lvlText w:val=""/>
      <w:lvlJc w:val="left"/>
      <w:pPr>
        <w:ind w:left="2880" w:hanging="360"/>
      </w:pPr>
      <w:rPr>
        <w:rFonts w:ascii="Symbol" w:hAnsi="Symbol" w:hint="default"/>
      </w:rPr>
    </w:lvl>
    <w:lvl w:ilvl="4" w:tplc="AE44E77A">
      <w:start w:val="1"/>
      <w:numFmt w:val="bullet"/>
      <w:lvlText w:val="o"/>
      <w:lvlJc w:val="left"/>
      <w:pPr>
        <w:ind w:left="3600" w:hanging="360"/>
      </w:pPr>
      <w:rPr>
        <w:rFonts w:ascii="Courier New" w:hAnsi="Courier New" w:hint="default"/>
      </w:rPr>
    </w:lvl>
    <w:lvl w:ilvl="5" w:tplc="D37CFB5C">
      <w:start w:val="1"/>
      <w:numFmt w:val="bullet"/>
      <w:lvlText w:val=""/>
      <w:lvlJc w:val="left"/>
      <w:pPr>
        <w:ind w:left="4320" w:hanging="360"/>
      </w:pPr>
      <w:rPr>
        <w:rFonts w:ascii="Wingdings" w:hAnsi="Wingdings" w:hint="default"/>
      </w:rPr>
    </w:lvl>
    <w:lvl w:ilvl="6" w:tplc="87D21552">
      <w:start w:val="1"/>
      <w:numFmt w:val="bullet"/>
      <w:lvlText w:val=""/>
      <w:lvlJc w:val="left"/>
      <w:pPr>
        <w:ind w:left="5040" w:hanging="360"/>
      </w:pPr>
      <w:rPr>
        <w:rFonts w:ascii="Symbol" w:hAnsi="Symbol" w:hint="default"/>
      </w:rPr>
    </w:lvl>
    <w:lvl w:ilvl="7" w:tplc="376692AC">
      <w:start w:val="1"/>
      <w:numFmt w:val="bullet"/>
      <w:lvlText w:val="o"/>
      <w:lvlJc w:val="left"/>
      <w:pPr>
        <w:ind w:left="5760" w:hanging="360"/>
      </w:pPr>
      <w:rPr>
        <w:rFonts w:ascii="Courier New" w:hAnsi="Courier New" w:hint="default"/>
      </w:rPr>
    </w:lvl>
    <w:lvl w:ilvl="8" w:tplc="5A7E2DC2">
      <w:start w:val="1"/>
      <w:numFmt w:val="bullet"/>
      <w:lvlText w:val=""/>
      <w:lvlJc w:val="left"/>
      <w:pPr>
        <w:ind w:left="6480" w:hanging="360"/>
      </w:pPr>
      <w:rPr>
        <w:rFonts w:ascii="Wingdings" w:hAnsi="Wingdings" w:hint="default"/>
      </w:rPr>
    </w:lvl>
  </w:abstractNum>
  <w:abstractNum w:abstractNumId="25" w15:restartNumberingAfterBreak="0">
    <w:nsid w:val="27A76CD0"/>
    <w:multiLevelType w:val="hybridMultilevel"/>
    <w:tmpl w:val="CCDCB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2656DF"/>
    <w:multiLevelType w:val="hybridMultilevel"/>
    <w:tmpl w:val="CBB42C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7" w15:restartNumberingAfterBreak="0">
    <w:nsid w:val="37BE2FE9"/>
    <w:multiLevelType w:val="hybridMultilevel"/>
    <w:tmpl w:val="8014E56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9727BC0"/>
    <w:multiLevelType w:val="hybridMultilevel"/>
    <w:tmpl w:val="ACC6AB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417A6E"/>
    <w:multiLevelType w:val="hybridMultilevel"/>
    <w:tmpl w:val="4148B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0E66CF"/>
    <w:multiLevelType w:val="hybridMultilevel"/>
    <w:tmpl w:val="59B2967E"/>
    <w:lvl w:ilvl="0" w:tplc="0AD04032">
      <w:start w:val="1"/>
      <w:numFmt w:val="bullet"/>
      <w:lvlText w:val=""/>
      <w:lvlJc w:val="left"/>
      <w:pPr>
        <w:ind w:left="720" w:hanging="360"/>
      </w:pPr>
      <w:rPr>
        <w:rFonts w:ascii="Symbol" w:hAnsi="Symbol" w:hint="default"/>
      </w:rPr>
    </w:lvl>
    <w:lvl w:ilvl="1" w:tplc="284C55EC">
      <w:start w:val="1"/>
      <w:numFmt w:val="bullet"/>
      <w:lvlText w:val="o"/>
      <w:lvlJc w:val="left"/>
      <w:pPr>
        <w:ind w:left="1440" w:hanging="360"/>
      </w:pPr>
      <w:rPr>
        <w:rFonts w:ascii="Courier New" w:hAnsi="Courier New" w:hint="default"/>
      </w:rPr>
    </w:lvl>
    <w:lvl w:ilvl="2" w:tplc="CFB29B6A">
      <w:start w:val="1"/>
      <w:numFmt w:val="bullet"/>
      <w:lvlText w:val=""/>
      <w:lvlJc w:val="left"/>
      <w:pPr>
        <w:ind w:left="2160" w:hanging="360"/>
      </w:pPr>
      <w:rPr>
        <w:rFonts w:ascii="Wingdings" w:hAnsi="Wingdings" w:hint="default"/>
      </w:rPr>
    </w:lvl>
    <w:lvl w:ilvl="3" w:tplc="AD1803B6">
      <w:start w:val="1"/>
      <w:numFmt w:val="bullet"/>
      <w:lvlText w:val=""/>
      <w:lvlJc w:val="left"/>
      <w:pPr>
        <w:ind w:left="2880" w:hanging="360"/>
      </w:pPr>
      <w:rPr>
        <w:rFonts w:ascii="Symbol" w:hAnsi="Symbol" w:hint="default"/>
      </w:rPr>
    </w:lvl>
    <w:lvl w:ilvl="4" w:tplc="D9AAEE0C">
      <w:start w:val="1"/>
      <w:numFmt w:val="bullet"/>
      <w:lvlText w:val="o"/>
      <w:lvlJc w:val="left"/>
      <w:pPr>
        <w:ind w:left="3600" w:hanging="360"/>
      </w:pPr>
      <w:rPr>
        <w:rFonts w:ascii="Courier New" w:hAnsi="Courier New" w:hint="default"/>
      </w:rPr>
    </w:lvl>
    <w:lvl w:ilvl="5" w:tplc="CAAE0F36">
      <w:start w:val="1"/>
      <w:numFmt w:val="bullet"/>
      <w:lvlText w:val=""/>
      <w:lvlJc w:val="left"/>
      <w:pPr>
        <w:ind w:left="4320" w:hanging="360"/>
      </w:pPr>
      <w:rPr>
        <w:rFonts w:ascii="Wingdings" w:hAnsi="Wingdings" w:hint="default"/>
      </w:rPr>
    </w:lvl>
    <w:lvl w:ilvl="6" w:tplc="E66430AE">
      <w:start w:val="1"/>
      <w:numFmt w:val="bullet"/>
      <w:lvlText w:val=""/>
      <w:lvlJc w:val="left"/>
      <w:pPr>
        <w:ind w:left="5040" w:hanging="360"/>
      </w:pPr>
      <w:rPr>
        <w:rFonts w:ascii="Symbol" w:hAnsi="Symbol" w:hint="default"/>
      </w:rPr>
    </w:lvl>
    <w:lvl w:ilvl="7" w:tplc="033692C0">
      <w:start w:val="1"/>
      <w:numFmt w:val="bullet"/>
      <w:lvlText w:val="o"/>
      <w:lvlJc w:val="left"/>
      <w:pPr>
        <w:ind w:left="5760" w:hanging="360"/>
      </w:pPr>
      <w:rPr>
        <w:rFonts w:ascii="Courier New" w:hAnsi="Courier New" w:hint="default"/>
      </w:rPr>
    </w:lvl>
    <w:lvl w:ilvl="8" w:tplc="36C47272">
      <w:start w:val="1"/>
      <w:numFmt w:val="bullet"/>
      <w:lvlText w:val=""/>
      <w:lvlJc w:val="left"/>
      <w:pPr>
        <w:ind w:left="6480" w:hanging="360"/>
      </w:pPr>
      <w:rPr>
        <w:rFonts w:ascii="Wingdings" w:hAnsi="Wingdings" w:hint="default"/>
      </w:rPr>
    </w:lvl>
  </w:abstractNum>
  <w:abstractNum w:abstractNumId="31" w15:restartNumberingAfterBreak="0">
    <w:nsid w:val="3F573E54"/>
    <w:multiLevelType w:val="hybridMultilevel"/>
    <w:tmpl w:val="C9F2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768A6"/>
    <w:multiLevelType w:val="hybridMultilevel"/>
    <w:tmpl w:val="816C8CE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8B10264"/>
    <w:multiLevelType w:val="hybridMultilevel"/>
    <w:tmpl w:val="0E9004E2"/>
    <w:lvl w:ilvl="0" w:tplc="A398AB44">
      <w:start w:val="1"/>
      <w:numFmt w:val="decimal"/>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A44606B"/>
    <w:multiLevelType w:val="multilevel"/>
    <w:tmpl w:val="4C22273E"/>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35" w15:restartNumberingAfterBreak="0">
    <w:nsid w:val="4A770CA9"/>
    <w:multiLevelType w:val="hybridMultilevel"/>
    <w:tmpl w:val="D232560A"/>
    <w:lvl w:ilvl="0" w:tplc="FFFFFFFF">
      <w:start w:val="1"/>
      <w:numFmt w:val="bullet"/>
      <w:lvlText w:val="•"/>
      <w:lvlJc w:val="left"/>
    </w:lvl>
    <w:lvl w:ilvl="1" w:tplc="0409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C6E6DEC"/>
    <w:multiLevelType w:val="hybridMultilevel"/>
    <w:tmpl w:val="8CD67A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2BD6C63"/>
    <w:multiLevelType w:val="hybridMultilevel"/>
    <w:tmpl w:val="B21C91C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96E1318"/>
    <w:multiLevelType w:val="hybridMultilevel"/>
    <w:tmpl w:val="EFA2C1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180F94"/>
    <w:multiLevelType w:val="multilevel"/>
    <w:tmpl w:val="BA947394"/>
    <w:styleLink w:val="List1"/>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40" w15:restartNumberingAfterBreak="0">
    <w:nsid w:val="65303810"/>
    <w:multiLevelType w:val="hybridMultilevel"/>
    <w:tmpl w:val="D57A5676"/>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9355141"/>
    <w:multiLevelType w:val="hybridMultilevel"/>
    <w:tmpl w:val="49CEF68A"/>
    <w:lvl w:ilvl="0" w:tplc="0409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AE9411E"/>
    <w:multiLevelType w:val="hybridMultilevel"/>
    <w:tmpl w:val="BC86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01537C"/>
    <w:multiLevelType w:val="multilevel"/>
    <w:tmpl w:val="1EE0CD5A"/>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44" w15:restartNumberingAfterBreak="0">
    <w:nsid w:val="6E3409A8"/>
    <w:multiLevelType w:val="hybridMultilevel"/>
    <w:tmpl w:val="691CE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73450B9"/>
    <w:multiLevelType w:val="hybridMultilevel"/>
    <w:tmpl w:val="477EFD7A"/>
    <w:lvl w:ilvl="0" w:tplc="DAE62C74">
      <w:start w:val="1"/>
      <w:numFmt w:val="bullet"/>
      <w:lvlText w:val=""/>
      <w:lvlJc w:val="left"/>
      <w:pPr>
        <w:ind w:left="720" w:hanging="360"/>
      </w:pPr>
      <w:rPr>
        <w:rFonts w:ascii="Symbol" w:hAnsi="Symbol" w:hint="default"/>
      </w:rPr>
    </w:lvl>
    <w:lvl w:ilvl="1" w:tplc="C046ED66">
      <w:start w:val="1"/>
      <w:numFmt w:val="bullet"/>
      <w:lvlText w:val="o"/>
      <w:lvlJc w:val="left"/>
      <w:pPr>
        <w:ind w:left="1440" w:hanging="360"/>
      </w:pPr>
      <w:rPr>
        <w:rFonts w:ascii="Courier New" w:hAnsi="Courier New" w:hint="default"/>
      </w:rPr>
    </w:lvl>
    <w:lvl w:ilvl="2" w:tplc="F146AE64">
      <w:start w:val="1"/>
      <w:numFmt w:val="bullet"/>
      <w:lvlText w:val=""/>
      <w:lvlJc w:val="left"/>
      <w:pPr>
        <w:ind w:left="2160" w:hanging="360"/>
      </w:pPr>
      <w:rPr>
        <w:rFonts w:ascii="Wingdings" w:hAnsi="Wingdings" w:hint="default"/>
      </w:rPr>
    </w:lvl>
    <w:lvl w:ilvl="3" w:tplc="D8ACDF5E">
      <w:start w:val="1"/>
      <w:numFmt w:val="bullet"/>
      <w:lvlText w:val=""/>
      <w:lvlJc w:val="left"/>
      <w:pPr>
        <w:ind w:left="2880" w:hanging="360"/>
      </w:pPr>
      <w:rPr>
        <w:rFonts w:ascii="Symbol" w:hAnsi="Symbol" w:hint="default"/>
      </w:rPr>
    </w:lvl>
    <w:lvl w:ilvl="4" w:tplc="C8EA5670">
      <w:start w:val="1"/>
      <w:numFmt w:val="bullet"/>
      <w:lvlText w:val="o"/>
      <w:lvlJc w:val="left"/>
      <w:pPr>
        <w:ind w:left="3600" w:hanging="360"/>
      </w:pPr>
      <w:rPr>
        <w:rFonts w:ascii="Courier New" w:hAnsi="Courier New" w:hint="default"/>
      </w:rPr>
    </w:lvl>
    <w:lvl w:ilvl="5" w:tplc="7F0A2DC4">
      <w:start w:val="1"/>
      <w:numFmt w:val="bullet"/>
      <w:lvlText w:val=""/>
      <w:lvlJc w:val="left"/>
      <w:pPr>
        <w:ind w:left="4320" w:hanging="360"/>
      </w:pPr>
      <w:rPr>
        <w:rFonts w:ascii="Wingdings" w:hAnsi="Wingdings" w:hint="default"/>
      </w:rPr>
    </w:lvl>
    <w:lvl w:ilvl="6" w:tplc="322C4CB6">
      <w:start w:val="1"/>
      <w:numFmt w:val="bullet"/>
      <w:lvlText w:val=""/>
      <w:lvlJc w:val="left"/>
      <w:pPr>
        <w:ind w:left="5040" w:hanging="360"/>
      </w:pPr>
      <w:rPr>
        <w:rFonts w:ascii="Symbol" w:hAnsi="Symbol" w:hint="default"/>
      </w:rPr>
    </w:lvl>
    <w:lvl w:ilvl="7" w:tplc="340E59F4">
      <w:start w:val="1"/>
      <w:numFmt w:val="bullet"/>
      <w:lvlText w:val="o"/>
      <w:lvlJc w:val="left"/>
      <w:pPr>
        <w:ind w:left="5760" w:hanging="360"/>
      </w:pPr>
      <w:rPr>
        <w:rFonts w:ascii="Courier New" w:hAnsi="Courier New" w:hint="default"/>
      </w:rPr>
    </w:lvl>
    <w:lvl w:ilvl="8" w:tplc="738AD184">
      <w:start w:val="1"/>
      <w:numFmt w:val="bullet"/>
      <w:lvlText w:val=""/>
      <w:lvlJc w:val="left"/>
      <w:pPr>
        <w:ind w:left="6480" w:hanging="360"/>
      </w:pPr>
      <w:rPr>
        <w:rFonts w:ascii="Wingdings" w:hAnsi="Wingdings" w:hint="default"/>
      </w:rPr>
    </w:lvl>
  </w:abstractNum>
  <w:num w:numId="1" w16cid:durableId="673606445">
    <w:abstractNumId w:val="16"/>
  </w:num>
  <w:num w:numId="2" w16cid:durableId="1507667392">
    <w:abstractNumId w:val="30"/>
  </w:num>
  <w:num w:numId="3" w16cid:durableId="2091147686">
    <w:abstractNumId w:val="24"/>
  </w:num>
  <w:num w:numId="4" w16cid:durableId="971207587">
    <w:abstractNumId w:val="20"/>
  </w:num>
  <w:num w:numId="5" w16cid:durableId="427581614">
    <w:abstractNumId w:val="45"/>
  </w:num>
  <w:num w:numId="6" w16cid:durableId="616565905">
    <w:abstractNumId w:val="1"/>
  </w:num>
  <w:num w:numId="7" w16cid:durableId="2094231251">
    <w:abstractNumId w:val="2"/>
  </w:num>
  <w:num w:numId="8" w16cid:durableId="247465977">
    <w:abstractNumId w:val="3"/>
  </w:num>
  <w:num w:numId="9" w16cid:durableId="1826966981">
    <w:abstractNumId w:val="4"/>
  </w:num>
  <w:num w:numId="10" w16cid:durableId="1088967387">
    <w:abstractNumId w:val="5"/>
  </w:num>
  <w:num w:numId="11" w16cid:durableId="184054713">
    <w:abstractNumId w:val="6"/>
  </w:num>
  <w:num w:numId="12" w16cid:durableId="204565835">
    <w:abstractNumId w:val="7"/>
  </w:num>
  <w:num w:numId="13" w16cid:durableId="473327676">
    <w:abstractNumId w:val="8"/>
  </w:num>
  <w:num w:numId="14" w16cid:durableId="1921787097">
    <w:abstractNumId w:val="9"/>
  </w:num>
  <w:num w:numId="15" w16cid:durableId="1386221759">
    <w:abstractNumId w:val="10"/>
  </w:num>
  <w:num w:numId="16" w16cid:durableId="1543860577">
    <w:abstractNumId w:val="32"/>
  </w:num>
  <w:num w:numId="17" w16cid:durableId="778791738">
    <w:abstractNumId w:val="37"/>
  </w:num>
  <w:num w:numId="18" w16cid:durableId="1471094473">
    <w:abstractNumId w:val="40"/>
  </w:num>
  <w:num w:numId="19" w16cid:durableId="101926033">
    <w:abstractNumId w:val="19"/>
  </w:num>
  <w:num w:numId="20" w16cid:durableId="1256093500">
    <w:abstractNumId w:val="18"/>
  </w:num>
  <w:num w:numId="21" w16cid:durableId="483206290">
    <w:abstractNumId w:val="11"/>
  </w:num>
  <w:num w:numId="22" w16cid:durableId="2114470554">
    <w:abstractNumId w:val="43"/>
  </w:num>
  <w:num w:numId="23" w16cid:durableId="1779329148">
    <w:abstractNumId w:val="34"/>
  </w:num>
  <w:num w:numId="24" w16cid:durableId="569578285">
    <w:abstractNumId w:val="39"/>
  </w:num>
  <w:num w:numId="25" w16cid:durableId="874655474">
    <w:abstractNumId w:val="39"/>
  </w:num>
  <w:num w:numId="26" w16cid:durableId="1101417375">
    <w:abstractNumId w:val="26"/>
  </w:num>
  <w:num w:numId="27" w16cid:durableId="829489683">
    <w:abstractNumId w:val="31"/>
  </w:num>
  <w:num w:numId="28" w16cid:durableId="1054617278">
    <w:abstractNumId w:val="17"/>
  </w:num>
  <w:num w:numId="29" w16cid:durableId="233586955">
    <w:abstractNumId w:val="13"/>
  </w:num>
  <w:num w:numId="30" w16cid:durableId="2002662401">
    <w:abstractNumId w:val="22"/>
  </w:num>
  <w:num w:numId="31" w16cid:durableId="114101542">
    <w:abstractNumId w:val="21"/>
  </w:num>
  <w:num w:numId="32" w16cid:durableId="1970160436">
    <w:abstractNumId w:val="44"/>
  </w:num>
  <w:num w:numId="33" w16cid:durableId="1628507614">
    <w:abstractNumId w:val="27"/>
  </w:num>
  <w:num w:numId="34" w16cid:durableId="1094208246">
    <w:abstractNumId w:val="14"/>
  </w:num>
  <w:num w:numId="35" w16cid:durableId="1359505413">
    <w:abstractNumId w:val="36"/>
  </w:num>
  <w:num w:numId="36" w16cid:durableId="1728675378">
    <w:abstractNumId w:val="25"/>
  </w:num>
  <w:num w:numId="37" w16cid:durableId="980573124">
    <w:abstractNumId w:val="33"/>
  </w:num>
  <w:num w:numId="38" w16cid:durableId="1816751941">
    <w:abstractNumId w:val="42"/>
  </w:num>
  <w:num w:numId="39" w16cid:durableId="169419465">
    <w:abstractNumId w:val="23"/>
  </w:num>
  <w:num w:numId="40" w16cid:durableId="877165411">
    <w:abstractNumId w:val="38"/>
  </w:num>
  <w:num w:numId="41" w16cid:durableId="76758359">
    <w:abstractNumId w:val="15"/>
  </w:num>
  <w:num w:numId="42" w16cid:durableId="947543718">
    <w:abstractNumId w:val="29"/>
  </w:num>
  <w:num w:numId="43" w16cid:durableId="529034905">
    <w:abstractNumId w:val="0"/>
  </w:num>
  <w:num w:numId="44" w16cid:durableId="612975640">
    <w:abstractNumId w:val="12"/>
  </w:num>
  <w:num w:numId="45" w16cid:durableId="1774782570">
    <w:abstractNumId w:val="35"/>
  </w:num>
  <w:num w:numId="46" w16cid:durableId="1752388567">
    <w:abstractNumId w:val="41"/>
  </w:num>
  <w:num w:numId="47" w16cid:durableId="11615845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BD"/>
    <w:rsid w:val="00003A6D"/>
    <w:rsid w:val="00033104"/>
    <w:rsid w:val="00036843"/>
    <w:rsid w:val="000624EF"/>
    <w:rsid w:val="00080716"/>
    <w:rsid w:val="00086A65"/>
    <w:rsid w:val="000B4D8F"/>
    <w:rsid w:val="000F45B1"/>
    <w:rsid w:val="00120E16"/>
    <w:rsid w:val="001261CA"/>
    <w:rsid w:val="00134883"/>
    <w:rsid w:val="00143F99"/>
    <w:rsid w:val="001675B6"/>
    <w:rsid w:val="001749ED"/>
    <w:rsid w:val="00177CC6"/>
    <w:rsid w:val="00181AAD"/>
    <w:rsid w:val="0018374F"/>
    <w:rsid w:val="001A791C"/>
    <w:rsid w:val="001C3A19"/>
    <w:rsid w:val="001C63D5"/>
    <w:rsid w:val="00200CC5"/>
    <w:rsid w:val="0022481E"/>
    <w:rsid w:val="00262D9A"/>
    <w:rsid w:val="002810E4"/>
    <w:rsid w:val="002B6193"/>
    <w:rsid w:val="002D3B2A"/>
    <w:rsid w:val="002E11B2"/>
    <w:rsid w:val="00300D36"/>
    <w:rsid w:val="00330C67"/>
    <w:rsid w:val="00341B76"/>
    <w:rsid w:val="003420BD"/>
    <w:rsid w:val="00392BEE"/>
    <w:rsid w:val="003A7AE2"/>
    <w:rsid w:val="003F1892"/>
    <w:rsid w:val="003F23A5"/>
    <w:rsid w:val="004266A0"/>
    <w:rsid w:val="00427FC6"/>
    <w:rsid w:val="00443538"/>
    <w:rsid w:val="00452143"/>
    <w:rsid w:val="00487C4C"/>
    <w:rsid w:val="004C5AF3"/>
    <w:rsid w:val="004D672F"/>
    <w:rsid w:val="004E1E04"/>
    <w:rsid w:val="004E2100"/>
    <w:rsid w:val="0050407C"/>
    <w:rsid w:val="00507C22"/>
    <w:rsid w:val="00507E9A"/>
    <w:rsid w:val="00547D1F"/>
    <w:rsid w:val="00556802"/>
    <w:rsid w:val="00560DB9"/>
    <w:rsid w:val="00565DB9"/>
    <w:rsid w:val="00577747"/>
    <w:rsid w:val="00581EF3"/>
    <w:rsid w:val="005B22A4"/>
    <w:rsid w:val="005D0B37"/>
    <w:rsid w:val="005E1B6B"/>
    <w:rsid w:val="00600135"/>
    <w:rsid w:val="00604273"/>
    <w:rsid w:val="00617EA1"/>
    <w:rsid w:val="00635802"/>
    <w:rsid w:val="0063614F"/>
    <w:rsid w:val="006532C2"/>
    <w:rsid w:val="00663C6F"/>
    <w:rsid w:val="00665DDA"/>
    <w:rsid w:val="00667E7F"/>
    <w:rsid w:val="006A5BBB"/>
    <w:rsid w:val="006C1197"/>
    <w:rsid w:val="006C6FBE"/>
    <w:rsid w:val="006F4AA1"/>
    <w:rsid w:val="006F6F56"/>
    <w:rsid w:val="007008F0"/>
    <w:rsid w:val="007255B5"/>
    <w:rsid w:val="007311D7"/>
    <w:rsid w:val="00732051"/>
    <w:rsid w:val="007334CA"/>
    <w:rsid w:val="007361B9"/>
    <w:rsid w:val="007A6EA0"/>
    <w:rsid w:val="007D10E5"/>
    <w:rsid w:val="00801A7D"/>
    <w:rsid w:val="00837461"/>
    <w:rsid w:val="008458A7"/>
    <w:rsid w:val="0085227A"/>
    <w:rsid w:val="008737D7"/>
    <w:rsid w:val="00897AB9"/>
    <w:rsid w:val="008A15D2"/>
    <w:rsid w:val="008A61E8"/>
    <w:rsid w:val="008A77DA"/>
    <w:rsid w:val="008D10F2"/>
    <w:rsid w:val="008D4A4D"/>
    <w:rsid w:val="008E714F"/>
    <w:rsid w:val="008F6226"/>
    <w:rsid w:val="009040D0"/>
    <w:rsid w:val="00905804"/>
    <w:rsid w:val="00921422"/>
    <w:rsid w:val="00932022"/>
    <w:rsid w:val="00962BF4"/>
    <w:rsid w:val="00981BE8"/>
    <w:rsid w:val="00991900"/>
    <w:rsid w:val="009A4EBD"/>
    <w:rsid w:val="009C7AF9"/>
    <w:rsid w:val="009F64F4"/>
    <w:rsid w:val="00A0791A"/>
    <w:rsid w:val="00A11746"/>
    <w:rsid w:val="00A11ACA"/>
    <w:rsid w:val="00A33E6E"/>
    <w:rsid w:val="00A64F9A"/>
    <w:rsid w:val="00AA3726"/>
    <w:rsid w:val="00AC667C"/>
    <w:rsid w:val="00B053BA"/>
    <w:rsid w:val="00B054E2"/>
    <w:rsid w:val="00B40AB9"/>
    <w:rsid w:val="00B43106"/>
    <w:rsid w:val="00BA2481"/>
    <w:rsid w:val="00BB708A"/>
    <w:rsid w:val="00C02A36"/>
    <w:rsid w:val="00C02F31"/>
    <w:rsid w:val="00C079AA"/>
    <w:rsid w:val="00C15E9D"/>
    <w:rsid w:val="00C36A04"/>
    <w:rsid w:val="00C458E8"/>
    <w:rsid w:val="00C56320"/>
    <w:rsid w:val="00C642AD"/>
    <w:rsid w:val="00C76510"/>
    <w:rsid w:val="00C9009B"/>
    <w:rsid w:val="00CA5FEC"/>
    <w:rsid w:val="00CB0997"/>
    <w:rsid w:val="00CB6D56"/>
    <w:rsid w:val="00CC2749"/>
    <w:rsid w:val="00CC580A"/>
    <w:rsid w:val="00CE47EA"/>
    <w:rsid w:val="00D00011"/>
    <w:rsid w:val="00D045CC"/>
    <w:rsid w:val="00D063A1"/>
    <w:rsid w:val="00D31AEB"/>
    <w:rsid w:val="00D467C2"/>
    <w:rsid w:val="00DB5DBD"/>
    <w:rsid w:val="00DC0C22"/>
    <w:rsid w:val="00DC3778"/>
    <w:rsid w:val="00DD4ED3"/>
    <w:rsid w:val="00E01CB1"/>
    <w:rsid w:val="00E212BC"/>
    <w:rsid w:val="00E4016F"/>
    <w:rsid w:val="00E50CCD"/>
    <w:rsid w:val="00E63C71"/>
    <w:rsid w:val="00EA5CFD"/>
    <w:rsid w:val="00EB2D8F"/>
    <w:rsid w:val="00EB7179"/>
    <w:rsid w:val="00EC4CD1"/>
    <w:rsid w:val="00ED4B5C"/>
    <w:rsid w:val="00F062B8"/>
    <w:rsid w:val="00F10CE1"/>
    <w:rsid w:val="00F11201"/>
    <w:rsid w:val="00F11354"/>
    <w:rsid w:val="00F140D9"/>
    <w:rsid w:val="00F2413D"/>
    <w:rsid w:val="00F40070"/>
    <w:rsid w:val="00F5622C"/>
    <w:rsid w:val="00F67F8B"/>
    <w:rsid w:val="01E8024A"/>
    <w:rsid w:val="128EA1BF"/>
    <w:rsid w:val="12DBFAA0"/>
    <w:rsid w:val="147AAF08"/>
    <w:rsid w:val="173E8320"/>
    <w:rsid w:val="243C4511"/>
    <w:rsid w:val="29245EC5"/>
    <w:rsid w:val="2B44B4AA"/>
    <w:rsid w:val="30D5D018"/>
    <w:rsid w:val="3175408C"/>
    <w:rsid w:val="32C752DD"/>
    <w:rsid w:val="34B40184"/>
    <w:rsid w:val="35CF8B7A"/>
    <w:rsid w:val="38AD01AD"/>
    <w:rsid w:val="39EA4786"/>
    <w:rsid w:val="3A069106"/>
    <w:rsid w:val="3BD46B3D"/>
    <w:rsid w:val="46B4056E"/>
    <w:rsid w:val="47FFF512"/>
    <w:rsid w:val="4C8AF743"/>
    <w:rsid w:val="4CFB0024"/>
    <w:rsid w:val="4F06328F"/>
    <w:rsid w:val="52A265C7"/>
    <w:rsid w:val="52C98358"/>
    <w:rsid w:val="5921F849"/>
    <w:rsid w:val="5BC9D602"/>
    <w:rsid w:val="5E3EED56"/>
    <w:rsid w:val="61E9EA9B"/>
    <w:rsid w:val="63396884"/>
    <w:rsid w:val="647335BB"/>
    <w:rsid w:val="6558F407"/>
    <w:rsid w:val="6C5A70E8"/>
    <w:rsid w:val="7FF0DD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1B099"/>
  <w15:docId w15:val="{135340D4-CD1C-4B86-8683-8D06CD64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EBD"/>
  </w:style>
  <w:style w:type="paragraph" w:styleId="Footer">
    <w:name w:val="footer"/>
    <w:basedOn w:val="Normal"/>
    <w:link w:val="FooterChar"/>
    <w:uiPriority w:val="99"/>
    <w:unhideWhenUsed/>
    <w:rsid w:val="009A4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EBD"/>
  </w:style>
  <w:style w:type="paragraph" w:styleId="BalloonText">
    <w:name w:val="Balloon Text"/>
    <w:basedOn w:val="Normal"/>
    <w:link w:val="BalloonTextChar"/>
    <w:uiPriority w:val="99"/>
    <w:semiHidden/>
    <w:unhideWhenUsed/>
    <w:rsid w:val="009A4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EBD"/>
    <w:rPr>
      <w:rFonts w:ascii="Tahoma" w:hAnsi="Tahoma" w:cs="Tahoma"/>
      <w:sz w:val="16"/>
      <w:szCs w:val="16"/>
    </w:rPr>
  </w:style>
  <w:style w:type="paragraph" w:styleId="NoSpacing">
    <w:name w:val="No Spacing"/>
    <w:uiPriority w:val="1"/>
    <w:qFormat/>
    <w:rsid w:val="009A4EBD"/>
    <w:pPr>
      <w:spacing w:after="0" w:line="240" w:lineRule="auto"/>
    </w:pPr>
  </w:style>
  <w:style w:type="paragraph" w:customStyle="1" w:styleId="msotitle3">
    <w:name w:val="msotitle3"/>
    <w:rsid w:val="00F11354"/>
    <w:pPr>
      <w:spacing w:after="0" w:line="240" w:lineRule="auto"/>
    </w:pPr>
    <w:rPr>
      <w:rFonts w:ascii="Garamond" w:eastAsia="Times New Roman" w:hAnsi="Garamond" w:cs="Times New Roman"/>
      <w:i/>
      <w:iCs/>
      <w:color w:val="000080"/>
      <w:kern w:val="28"/>
      <w:sz w:val="46"/>
      <w:szCs w:val="46"/>
      <w:lang w:eastAsia="en-CA"/>
      <w14:ligatures w14:val="standard"/>
      <w14:cntxtAlts/>
    </w:rPr>
  </w:style>
  <w:style w:type="paragraph" w:styleId="ListParagraph">
    <w:name w:val="List Paragraph"/>
    <w:basedOn w:val="Normal"/>
    <w:qFormat/>
    <w:rsid w:val="003F1892"/>
    <w:pPr>
      <w:ind w:left="720"/>
      <w:contextualSpacing/>
    </w:pPr>
  </w:style>
  <w:style w:type="paragraph" w:customStyle="1" w:styleId="Body">
    <w:name w:val="Body"/>
    <w:rsid w:val="008A15D2"/>
    <w:rPr>
      <w:rFonts w:ascii="Calibri" w:eastAsia="Calibri" w:hAnsi="Calibri" w:cs="Calibri"/>
      <w:color w:val="000000"/>
      <w:u w:color="000000"/>
      <w:lang w:eastAsia="en-CA"/>
    </w:rPr>
  </w:style>
  <w:style w:type="numbering" w:customStyle="1" w:styleId="List1">
    <w:name w:val="List 1"/>
    <w:rsid w:val="008A15D2"/>
    <w:pPr>
      <w:numPr>
        <w:numId w:val="24"/>
      </w:numPr>
    </w:pPr>
  </w:style>
  <w:style w:type="table" w:styleId="TableGrid">
    <w:name w:val="Table Grid"/>
    <w:basedOn w:val="TableNormal"/>
    <w:uiPriority w:val="59"/>
    <w:rsid w:val="00CC5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eb1104b0msonormal">
    <w:name w:val="ydpeb1104b0msonormal"/>
    <w:basedOn w:val="Normal"/>
    <w:rsid w:val="00897AB9"/>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A11746"/>
    <w:rPr>
      <w:color w:val="0000FF" w:themeColor="hyperlink"/>
      <w:u w:val="single"/>
    </w:rPr>
  </w:style>
  <w:style w:type="character" w:styleId="UnresolvedMention">
    <w:name w:val="Unresolved Mention"/>
    <w:basedOn w:val="DefaultParagraphFont"/>
    <w:uiPriority w:val="99"/>
    <w:semiHidden/>
    <w:unhideWhenUsed/>
    <w:rsid w:val="006A5BBB"/>
    <w:rPr>
      <w:color w:val="605E5C"/>
      <w:shd w:val="clear" w:color="auto" w:fill="E1DFDD"/>
    </w:rPr>
  </w:style>
  <w:style w:type="paragraph" w:styleId="BodyText">
    <w:name w:val="Body Text"/>
    <w:basedOn w:val="Normal"/>
    <w:link w:val="BodyTextChar"/>
    <w:uiPriority w:val="1"/>
    <w:unhideWhenUsed/>
    <w:qFormat/>
    <w:rsid w:val="006A5BBB"/>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semiHidden/>
    <w:rsid w:val="006A5BBB"/>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4799">
      <w:bodyDiv w:val="1"/>
      <w:marLeft w:val="0"/>
      <w:marRight w:val="0"/>
      <w:marTop w:val="0"/>
      <w:marBottom w:val="0"/>
      <w:divBdr>
        <w:top w:val="none" w:sz="0" w:space="0" w:color="auto"/>
        <w:left w:val="none" w:sz="0" w:space="0" w:color="auto"/>
        <w:bottom w:val="none" w:sz="0" w:space="0" w:color="auto"/>
        <w:right w:val="none" w:sz="0" w:space="0" w:color="auto"/>
      </w:divBdr>
    </w:div>
    <w:div w:id="208886974">
      <w:bodyDiv w:val="1"/>
      <w:marLeft w:val="0"/>
      <w:marRight w:val="0"/>
      <w:marTop w:val="0"/>
      <w:marBottom w:val="0"/>
      <w:divBdr>
        <w:top w:val="none" w:sz="0" w:space="0" w:color="auto"/>
        <w:left w:val="none" w:sz="0" w:space="0" w:color="auto"/>
        <w:bottom w:val="none" w:sz="0" w:space="0" w:color="auto"/>
        <w:right w:val="none" w:sz="0" w:space="0" w:color="auto"/>
      </w:divBdr>
    </w:div>
    <w:div w:id="359746556">
      <w:bodyDiv w:val="1"/>
      <w:marLeft w:val="0"/>
      <w:marRight w:val="0"/>
      <w:marTop w:val="0"/>
      <w:marBottom w:val="0"/>
      <w:divBdr>
        <w:top w:val="none" w:sz="0" w:space="0" w:color="auto"/>
        <w:left w:val="none" w:sz="0" w:space="0" w:color="auto"/>
        <w:bottom w:val="none" w:sz="0" w:space="0" w:color="auto"/>
        <w:right w:val="none" w:sz="0" w:space="0" w:color="auto"/>
      </w:divBdr>
    </w:div>
    <w:div w:id="579873799">
      <w:bodyDiv w:val="1"/>
      <w:marLeft w:val="0"/>
      <w:marRight w:val="0"/>
      <w:marTop w:val="0"/>
      <w:marBottom w:val="0"/>
      <w:divBdr>
        <w:top w:val="none" w:sz="0" w:space="0" w:color="auto"/>
        <w:left w:val="none" w:sz="0" w:space="0" w:color="auto"/>
        <w:bottom w:val="none" w:sz="0" w:space="0" w:color="auto"/>
        <w:right w:val="none" w:sz="0" w:space="0" w:color="auto"/>
      </w:divBdr>
    </w:div>
    <w:div w:id="1068460255">
      <w:bodyDiv w:val="1"/>
      <w:marLeft w:val="0"/>
      <w:marRight w:val="0"/>
      <w:marTop w:val="0"/>
      <w:marBottom w:val="0"/>
      <w:divBdr>
        <w:top w:val="none" w:sz="0" w:space="0" w:color="auto"/>
        <w:left w:val="none" w:sz="0" w:space="0" w:color="auto"/>
        <w:bottom w:val="none" w:sz="0" w:space="0" w:color="auto"/>
        <w:right w:val="none" w:sz="0" w:space="0" w:color="auto"/>
      </w:divBdr>
    </w:div>
    <w:div w:id="1266421259">
      <w:bodyDiv w:val="1"/>
      <w:marLeft w:val="0"/>
      <w:marRight w:val="0"/>
      <w:marTop w:val="0"/>
      <w:marBottom w:val="0"/>
      <w:divBdr>
        <w:top w:val="none" w:sz="0" w:space="0" w:color="auto"/>
        <w:left w:val="none" w:sz="0" w:space="0" w:color="auto"/>
        <w:bottom w:val="none" w:sz="0" w:space="0" w:color="auto"/>
        <w:right w:val="none" w:sz="0" w:space="0" w:color="auto"/>
      </w:divBdr>
    </w:div>
    <w:div w:id="1450975963">
      <w:bodyDiv w:val="1"/>
      <w:marLeft w:val="0"/>
      <w:marRight w:val="0"/>
      <w:marTop w:val="0"/>
      <w:marBottom w:val="0"/>
      <w:divBdr>
        <w:top w:val="none" w:sz="0" w:space="0" w:color="auto"/>
        <w:left w:val="none" w:sz="0" w:space="0" w:color="auto"/>
        <w:bottom w:val="none" w:sz="0" w:space="0" w:color="auto"/>
        <w:right w:val="none" w:sz="0" w:space="0" w:color="auto"/>
      </w:divBdr>
    </w:div>
    <w:div w:id="1516772419">
      <w:bodyDiv w:val="1"/>
      <w:marLeft w:val="0"/>
      <w:marRight w:val="0"/>
      <w:marTop w:val="0"/>
      <w:marBottom w:val="0"/>
      <w:divBdr>
        <w:top w:val="none" w:sz="0" w:space="0" w:color="auto"/>
        <w:left w:val="none" w:sz="0" w:space="0" w:color="auto"/>
        <w:bottom w:val="none" w:sz="0" w:space="0" w:color="auto"/>
        <w:right w:val="none" w:sz="0" w:space="0" w:color="auto"/>
      </w:divBdr>
    </w:div>
    <w:div w:id="1670717445">
      <w:bodyDiv w:val="1"/>
      <w:marLeft w:val="0"/>
      <w:marRight w:val="0"/>
      <w:marTop w:val="0"/>
      <w:marBottom w:val="0"/>
      <w:divBdr>
        <w:top w:val="none" w:sz="0" w:space="0" w:color="auto"/>
        <w:left w:val="none" w:sz="0" w:space="0" w:color="auto"/>
        <w:bottom w:val="none" w:sz="0" w:space="0" w:color="auto"/>
        <w:right w:val="none" w:sz="0" w:space="0" w:color="auto"/>
      </w:divBdr>
    </w:div>
    <w:div w:id="1732342148">
      <w:bodyDiv w:val="1"/>
      <w:marLeft w:val="0"/>
      <w:marRight w:val="0"/>
      <w:marTop w:val="0"/>
      <w:marBottom w:val="0"/>
      <w:divBdr>
        <w:top w:val="none" w:sz="0" w:space="0" w:color="auto"/>
        <w:left w:val="none" w:sz="0" w:space="0" w:color="auto"/>
        <w:bottom w:val="none" w:sz="0" w:space="0" w:color="auto"/>
        <w:right w:val="none" w:sz="0" w:space="0" w:color="auto"/>
      </w:divBdr>
      <w:divsChild>
        <w:div w:id="1251619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wrnplc.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7B150.46FF5E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8A08A61CD01448986CA72DA3F4D4A" ma:contentTypeVersion="8" ma:contentTypeDescription="Create a new document." ma:contentTypeScope="" ma:versionID="da2a6afa082a788bf8c44d257a83c6ad">
  <xsd:schema xmlns:xsd="http://www.w3.org/2001/XMLSchema" xmlns:xs="http://www.w3.org/2001/XMLSchema" xmlns:p="http://schemas.microsoft.com/office/2006/metadata/properties" xmlns:ns2="c0157f8f-6b0e-4339-aaac-c96756a33d45" targetNamespace="http://schemas.microsoft.com/office/2006/metadata/properties" ma:root="true" ma:fieldsID="44e599a3b4b89d425657de5bf50c3b64" ns2:_="">
    <xsd:import namespace="c0157f8f-6b0e-4339-aaac-c96756a33d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57f8f-6b0e-4339-aaac-c96756a33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C7389-AED8-4002-BB61-7BAD52557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57f8f-6b0e-4339-aaac-c96756a33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41070-040C-4D0C-96CE-91E58929828F}">
  <ds:schemaRefs>
    <ds:schemaRef ds:uri="http://schemas.microsoft.com/sharepoint/v3/contenttype/forms"/>
  </ds:schemaRefs>
</ds:datastoreItem>
</file>

<file path=customXml/itemProps3.xml><?xml version="1.0" encoding="utf-8"?>
<ds:datastoreItem xmlns:ds="http://schemas.openxmlformats.org/officeDocument/2006/customXml" ds:itemID="{B6A6AB1A-9552-4938-A0A7-075E6FB266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1868</Words>
  <Characters>10650</Characters>
  <Application>Microsoft Office Word</Application>
  <DocSecurity>0</DocSecurity>
  <Lines>88</Lines>
  <Paragraphs>24</Paragraphs>
  <ScaleCrop>false</ScaleCrop>
  <Company>Microsoft</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Bird</dc:creator>
  <cp:lastModifiedBy>Diane Spiller</cp:lastModifiedBy>
  <cp:revision>2</cp:revision>
  <cp:lastPrinted>2023-11-30T14:58:00Z</cp:lastPrinted>
  <dcterms:created xsi:type="dcterms:W3CDTF">2026-09-04T14:11:00Z</dcterms:created>
  <dcterms:modified xsi:type="dcterms:W3CDTF">2026-09-04T14:11:00Z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0x010100F728A08A61CD01448986CA72DA3F4D4A</vt:lpwstr>
  </property>
  <property fmtid="{D5CDD505-2E9C-101B-9397-08002B2CF9AE}" pid="3" name="Order">
    <vt:r8>100</vt:r8>
  </property>
</Properties>
</file>